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35B31" w14:textId="77777777" w:rsidR="009E1D85" w:rsidRDefault="009E1D85" w:rsidP="00327652">
      <w:pPr>
        <w:rPr>
          <w:rFonts w:ascii="Arial" w:hAnsi="Arial" w:cs="Arial"/>
          <w:sz w:val="18"/>
          <w:szCs w:val="18"/>
        </w:rPr>
      </w:pPr>
      <w:bookmarkStart w:id="0" w:name="_GoBack"/>
      <w:bookmarkEnd w:id="0"/>
      <w:permStart w:id="58018013" w:edGrp="everyone"/>
      <w:permEnd w:id="58018013"/>
    </w:p>
    <w:p w14:paraId="288E5399" w14:textId="77777777" w:rsidR="00C37D4E" w:rsidRDefault="00C37D4E" w:rsidP="00327652">
      <w:pPr>
        <w:rPr>
          <w:rFonts w:ascii="Arial" w:hAnsi="Arial" w:cs="Arial"/>
          <w:sz w:val="18"/>
          <w:szCs w:val="18"/>
        </w:rPr>
      </w:pPr>
    </w:p>
    <w:p w14:paraId="7729E487" w14:textId="4FEDCB81" w:rsidR="00327652" w:rsidRPr="00402321" w:rsidRDefault="00327652" w:rsidP="00465B6E">
      <w:pPr>
        <w:spacing w:after="480"/>
        <w:rPr>
          <w:rFonts w:ascii="Arial" w:hAnsi="Arial" w:cs="Arial"/>
          <w:b/>
        </w:rPr>
      </w:pPr>
      <w:r w:rsidRPr="00A35265">
        <w:rPr>
          <w:rFonts w:ascii="Arial" w:hAnsi="Arial" w:cs="Arial"/>
          <w:sz w:val="18"/>
          <w:szCs w:val="18"/>
        </w:rPr>
        <w:t>Číslo smlouvy objednatele: ………………………</w:t>
      </w:r>
      <w:r w:rsidRPr="00402321">
        <w:rPr>
          <w:rFonts w:ascii="Arial" w:hAnsi="Arial" w:cs="Arial"/>
          <w:sz w:val="18"/>
          <w:szCs w:val="18"/>
        </w:rPr>
        <w:tab/>
      </w:r>
      <w:r w:rsidR="00465B6E">
        <w:rPr>
          <w:rFonts w:ascii="Arial" w:hAnsi="Arial" w:cs="Arial"/>
          <w:sz w:val="18"/>
          <w:szCs w:val="18"/>
        </w:rPr>
        <w:tab/>
      </w:r>
      <w:r w:rsidRPr="00402321">
        <w:rPr>
          <w:rFonts w:ascii="Arial" w:hAnsi="Arial" w:cs="Arial"/>
          <w:sz w:val="18"/>
          <w:szCs w:val="18"/>
        </w:rPr>
        <w:t xml:space="preserve">Číslo smlouvy zhotovitele: </w:t>
      </w:r>
      <w:permStart w:id="292844071" w:edGrp="everyone"/>
      <w:r w:rsidRPr="00A35265">
        <w:rPr>
          <w:rFonts w:ascii="Arial" w:hAnsi="Arial" w:cs="Arial"/>
          <w:sz w:val="18"/>
          <w:szCs w:val="18"/>
        </w:rPr>
        <w:t>………………………</w:t>
      </w:r>
      <w:permEnd w:id="292844071"/>
    </w:p>
    <w:p w14:paraId="1D3107FB" w14:textId="77777777" w:rsidR="00327652" w:rsidRPr="00402321" w:rsidRDefault="00327652" w:rsidP="00327652">
      <w:pPr>
        <w:jc w:val="center"/>
        <w:rPr>
          <w:rFonts w:ascii="Arial" w:hAnsi="Arial" w:cs="Arial"/>
          <w:b/>
        </w:rPr>
      </w:pPr>
    </w:p>
    <w:p w14:paraId="7D0BE240" w14:textId="77777777" w:rsidR="00327652" w:rsidRPr="00402321" w:rsidRDefault="00327652" w:rsidP="00327652">
      <w:pPr>
        <w:jc w:val="center"/>
        <w:rPr>
          <w:rFonts w:ascii="Arial" w:hAnsi="Arial" w:cs="Arial"/>
          <w:b/>
          <w:sz w:val="22"/>
          <w:szCs w:val="22"/>
        </w:rPr>
      </w:pPr>
      <w:r w:rsidRPr="00402321">
        <w:rPr>
          <w:rFonts w:ascii="Arial" w:hAnsi="Arial" w:cs="Arial"/>
          <w:b/>
          <w:spacing w:val="30"/>
          <w:sz w:val="28"/>
          <w:szCs w:val="28"/>
        </w:rPr>
        <w:t>SMLOUVA O DÍLO</w:t>
      </w:r>
    </w:p>
    <w:p w14:paraId="4BF3A8AF" w14:textId="77777777" w:rsidR="00327652" w:rsidRPr="00402321" w:rsidRDefault="00327652" w:rsidP="00327652">
      <w:pPr>
        <w:jc w:val="center"/>
        <w:rPr>
          <w:rFonts w:ascii="Arial" w:hAnsi="Arial" w:cs="Arial"/>
          <w:b/>
          <w:sz w:val="22"/>
          <w:szCs w:val="22"/>
        </w:rPr>
      </w:pPr>
    </w:p>
    <w:p w14:paraId="5D9B3018" w14:textId="77777777" w:rsidR="00327652" w:rsidRPr="00402321" w:rsidRDefault="00327652" w:rsidP="00327652">
      <w:pPr>
        <w:jc w:val="center"/>
        <w:rPr>
          <w:rFonts w:ascii="Arial" w:hAnsi="Arial" w:cs="Arial"/>
          <w:b/>
          <w:sz w:val="24"/>
          <w:szCs w:val="24"/>
        </w:rPr>
      </w:pPr>
      <w:r w:rsidRPr="00402321">
        <w:rPr>
          <w:rFonts w:ascii="Arial" w:hAnsi="Arial" w:cs="Arial"/>
          <w:kern w:val="1"/>
        </w:rPr>
        <w:t>uzavřená níže uvedeného dne, měsíce a roku v souladu s </w:t>
      </w:r>
      <w:proofErr w:type="spellStart"/>
      <w:r w:rsidRPr="00402321">
        <w:rPr>
          <w:rFonts w:ascii="Arial" w:hAnsi="Arial" w:cs="Arial"/>
          <w:kern w:val="1"/>
        </w:rPr>
        <w:t>ust</w:t>
      </w:r>
      <w:proofErr w:type="spellEnd"/>
      <w:r w:rsidRPr="00402321">
        <w:rPr>
          <w:rFonts w:ascii="Arial" w:hAnsi="Arial" w:cs="Arial"/>
          <w:kern w:val="1"/>
        </w:rPr>
        <w:t xml:space="preserve">. § 2586 </w:t>
      </w:r>
      <w:r w:rsidRPr="00402321">
        <w:rPr>
          <w:rFonts w:ascii="Arial" w:hAnsi="Arial" w:cs="Arial"/>
        </w:rPr>
        <w:t xml:space="preserve">a následujícími ustanoveními </w:t>
      </w:r>
      <w:r w:rsidRPr="00402321">
        <w:rPr>
          <w:rFonts w:ascii="Arial" w:hAnsi="Arial" w:cs="Arial"/>
          <w:kern w:val="1"/>
        </w:rPr>
        <w:t>zákona č. 89/2012 Sb., občanský zákoník, (dále jen „</w:t>
      </w:r>
      <w:r w:rsidRPr="00402321">
        <w:rPr>
          <w:rFonts w:ascii="Arial" w:hAnsi="Arial" w:cs="Arial"/>
          <w:b/>
          <w:kern w:val="1"/>
        </w:rPr>
        <w:t>občanský zákoník</w:t>
      </w:r>
      <w:r w:rsidRPr="00402321">
        <w:rPr>
          <w:rFonts w:ascii="Arial" w:hAnsi="Arial" w:cs="Arial"/>
          <w:kern w:val="1"/>
        </w:rPr>
        <w:t>“)</w:t>
      </w:r>
    </w:p>
    <w:p w14:paraId="2590DF7D" w14:textId="77777777" w:rsidR="00327652" w:rsidRPr="00402321" w:rsidRDefault="00327652" w:rsidP="00270092">
      <w:pPr>
        <w:keepNext/>
        <w:numPr>
          <w:ilvl w:val="0"/>
          <w:numId w:val="2"/>
        </w:numPr>
        <w:spacing w:before="480" w:after="120"/>
        <w:ind w:left="453" w:hanging="96"/>
        <w:jc w:val="center"/>
        <w:rPr>
          <w:rFonts w:ascii="Arial" w:hAnsi="Arial" w:cs="Arial"/>
          <w:b/>
          <w:sz w:val="22"/>
          <w:szCs w:val="22"/>
        </w:rPr>
      </w:pPr>
      <w:r w:rsidRPr="00402321">
        <w:rPr>
          <w:rFonts w:ascii="Arial" w:hAnsi="Arial" w:cs="Arial"/>
          <w:b/>
          <w:sz w:val="24"/>
          <w:szCs w:val="24"/>
        </w:rPr>
        <w:t>Smluvní strany</w:t>
      </w:r>
    </w:p>
    <w:p w14:paraId="41DA7EEC" w14:textId="77777777" w:rsidR="00327652" w:rsidRPr="00402321" w:rsidRDefault="00327652" w:rsidP="00270092">
      <w:pPr>
        <w:numPr>
          <w:ilvl w:val="1"/>
          <w:numId w:val="1"/>
        </w:numPr>
        <w:spacing w:after="60"/>
        <w:ind w:left="357"/>
        <w:rPr>
          <w:rFonts w:ascii="Arial" w:hAnsi="Arial" w:cs="Arial"/>
          <w:b/>
          <w:sz w:val="22"/>
          <w:szCs w:val="22"/>
        </w:rPr>
      </w:pPr>
      <w:r w:rsidRPr="00402321">
        <w:rPr>
          <w:rFonts w:ascii="Arial" w:hAnsi="Arial" w:cs="Arial"/>
          <w:b/>
          <w:sz w:val="22"/>
          <w:szCs w:val="22"/>
        </w:rPr>
        <w:t>Objednatel:</w:t>
      </w:r>
    </w:p>
    <w:p w14:paraId="76440CA2" w14:textId="77777777" w:rsidR="00327652" w:rsidRPr="00402321" w:rsidRDefault="00327652" w:rsidP="00327652">
      <w:pPr>
        <w:ind w:left="357"/>
        <w:rPr>
          <w:rFonts w:ascii="Arial" w:hAnsi="Arial" w:cs="Arial"/>
        </w:rPr>
      </w:pPr>
      <w:r w:rsidRPr="00402321">
        <w:rPr>
          <w:rFonts w:ascii="Arial" w:hAnsi="Arial" w:cs="Arial"/>
          <w:b/>
          <w:sz w:val="22"/>
          <w:szCs w:val="22"/>
        </w:rPr>
        <w:t xml:space="preserve">Povodí Moravy, </w:t>
      </w:r>
      <w:proofErr w:type="spellStart"/>
      <w:r w:rsidRPr="00402321">
        <w:rPr>
          <w:rFonts w:ascii="Arial" w:hAnsi="Arial" w:cs="Arial"/>
          <w:b/>
          <w:sz w:val="22"/>
          <w:szCs w:val="22"/>
        </w:rPr>
        <w:t>s.p</w:t>
      </w:r>
      <w:proofErr w:type="spellEnd"/>
      <w:r w:rsidRPr="00402321">
        <w:rPr>
          <w:rFonts w:ascii="Arial" w:hAnsi="Arial" w:cs="Arial"/>
          <w:b/>
          <w:sz w:val="22"/>
          <w:szCs w:val="22"/>
        </w:rPr>
        <w:t>.</w:t>
      </w:r>
    </w:p>
    <w:p w14:paraId="2BA58815" w14:textId="25B657E2" w:rsidR="00327652" w:rsidRPr="00402321" w:rsidRDefault="00327652" w:rsidP="00327652">
      <w:pPr>
        <w:ind w:left="357"/>
        <w:rPr>
          <w:rFonts w:ascii="Arial" w:hAnsi="Arial" w:cs="Arial"/>
        </w:rPr>
      </w:pPr>
      <w:r w:rsidRPr="00402321">
        <w:rPr>
          <w:rFonts w:ascii="Arial" w:hAnsi="Arial" w:cs="Arial"/>
        </w:rPr>
        <w:t>Sídlo:</w:t>
      </w:r>
      <w:r w:rsidRPr="00402321">
        <w:rPr>
          <w:rFonts w:ascii="Arial" w:hAnsi="Arial" w:cs="Arial"/>
        </w:rPr>
        <w:tab/>
      </w:r>
      <w:r w:rsidRPr="00402321">
        <w:rPr>
          <w:rFonts w:ascii="Arial" w:hAnsi="Arial" w:cs="Arial"/>
        </w:rPr>
        <w:tab/>
      </w:r>
      <w:r w:rsidR="00465B6E">
        <w:rPr>
          <w:rFonts w:ascii="Arial" w:hAnsi="Arial" w:cs="Arial"/>
        </w:rPr>
        <w:tab/>
      </w:r>
      <w:r w:rsidRPr="00402321">
        <w:rPr>
          <w:rFonts w:ascii="Arial" w:hAnsi="Arial" w:cs="Arial"/>
        </w:rPr>
        <w:t xml:space="preserve">Dřevařská </w:t>
      </w:r>
      <w:r w:rsidR="00EE3BB7" w:rsidRPr="00402321">
        <w:rPr>
          <w:rFonts w:ascii="Arial" w:hAnsi="Arial" w:cs="Arial"/>
        </w:rPr>
        <w:t>932/</w:t>
      </w:r>
      <w:r w:rsidRPr="00402321">
        <w:rPr>
          <w:rFonts w:ascii="Arial" w:hAnsi="Arial" w:cs="Arial"/>
        </w:rPr>
        <w:t>11, 602 00 Brno</w:t>
      </w:r>
    </w:p>
    <w:p w14:paraId="08625065" w14:textId="5F565111" w:rsidR="00327652" w:rsidRPr="00402321" w:rsidRDefault="00327652" w:rsidP="00327652">
      <w:pPr>
        <w:ind w:left="2124" w:hanging="1767"/>
        <w:rPr>
          <w:rFonts w:ascii="Arial" w:hAnsi="Arial" w:cs="Arial"/>
        </w:rPr>
      </w:pPr>
      <w:r w:rsidRPr="00402321">
        <w:rPr>
          <w:rFonts w:ascii="Arial" w:hAnsi="Arial" w:cs="Arial"/>
        </w:rPr>
        <w:t>Zapsán:</w:t>
      </w:r>
      <w:r w:rsidRPr="00402321">
        <w:rPr>
          <w:rFonts w:ascii="Arial" w:hAnsi="Arial" w:cs="Arial"/>
        </w:rPr>
        <w:tab/>
      </w:r>
      <w:r w:rsidR="00465B6E">
        <w:rPr>
          <w:rFonts w:ascii="Arial" w:hAnsi="Arial" w:cs="Arial"/>
        </w:rPr>
        <w:tab/>
      </w:r>
      <w:r w:rsidRPr="00402321">
        <w:rPr>
          <w:rFonts w:ascii="Arial" w:hAnsi="Arial" w:cs="Arial"/>
        </w:rPr>
        <w:t>v obchodním rejstříku vedeném u Krajského soudu v Brně, v oddílu A,</w:t>
      </w:r>
    </w:p>
    <w:p w14:paraId="3EB2E019" w14:textId="77777777" w:rsidR="00327652" w:rsidRPr="00402321" w:rsidRDefault="00327652" w:rsidP="00465B6E">
      <w:pPr>
        <w:ind w:left="2124" w:firstLine="708"/>
        <w:rPr>
          <w:rFonts w:ascii="Arial" w:hAnsi="Arial" w:cs="Arial"/>
        </w:rPr>
      </w:pPr>
      <w:r w:rsidRPr="00402321">
        <w:rPr>
          <w:rFonts w:ascii="Arial" w:hAnsi="Arial" w:cs="Arial"/>
        </w:rPr>
        <w:t>vložce 13565</w:t>
      </w:r>
    </w:p>
    <w:p w14:paraId="6F4BFBC4" w14:textId="0D70DC76" w:rsidR="00327652" w:rsidRPr="00402321" w:rsidRDefault="00327652" w:rsidP="00B11C30">
      <w:pPr>
        <w:ind w:left="357"/>
        <w:rPr>
          <w:rFonts w:ascii="Arial" w:hAnsi="Arial" w:cs="Arial"/>
        </w:rPr>
      </w:pPr>
      <w:r w:rsidRPr="00402321">
        <w:rPr>
          <w:rFonts w:ascii="Arial" w:hAnsi="Arial" w:cs="Arial"/>
        </w:rPr>
        <w:t xml:space="preserve">Zastoupen: </w:t>
      </w:r>
      <w:r w:rsidRPr="00402321">
        <w:rPr>
          <w:rFonts w:ascii="Arial" w:hAnsi="Arial" w:cs="Arial"/>
        </w:rPr>
        <w:tab/>
      </w:r>
      <w:r w:rsidRPr="00402321">
        <w:rPr>
          <w:rFonts w:ascii="Arial" w:hAnsi="Arial" w:cs="Arial"/>
        </w:rPr>
        <w:tab/>
      </w:r>
      <w:r w:rsidR="00465B6E">
        <w:rPr>
          <w:rFonts w:ascii="Arial" w:hAnsi="Arial" w:cs="Arial"/>
        </w:rPr>
        <w:tab/>
      </w:r>
      <w:r w:rsidR="00B11C30">
        <w:rPr>
          <w:rFonts w:ascii="Arial" w:hAnsi="Arial" w:cs="Arial"/>
        </w:rPr>
        <w:t xml:space="preserve">Ing. Davidem </w:t>
      </w:r>
      <w:proofErr w:type="spellStart"/>
      <w:r w:rsidR="00B11C30">
        <w:rPr>
          <w:rFonts w:ascii="Arial" w:hAnsi="Arial" w:cs="Arial"/>
        </w:rPr>
        <w:t>Fínou</w:t>
      </w:r>
      <w:proofErr w:type="spellEnd"/>
      <w:r w:rsidR="00B11C30">
        <w:rPr>
          <w:rFonts w:ascii="Arial" w:hAnsi="Arial" w:cs="Arial"/>
        </w:rPr>
        <w:t>, generálním ředitelem</w:t>
      </w:r>
    </w:p>
    <w:p w14:paraId="5106827E" w14:textId="3DC641D5" w:rsidR="00327652" w:rsidRPr="00402321" w:rsidRDefault="00327652" w:rsidP="00327652">
      <w:pPr>
        <w:ind w:left="357"/>
        <w:rPr>
          <w:rFonts w:ascii="Arial" w:hAnsi="Arial" w:cs="Arial"/>
        </w:rPr>
      </w:pPr>
      <w:r w:rsidRPr="00402321">
        <w:rPr>
          <w:rFonts w:ascii="Arial" w:hAnsi="Arial" w:cs="Arial"/>
        </w:rPr>
        <w:t>IČ</w:t>
      </w:r>
      <w:r w:rsidR="003008C8">
        <w:rPr>
          <w:rFonts w:ascii="Arial" w:hAnsi="Arial" w:cs="Arial"/>
        </w:rPr>
        <w:t>O</w:t>
      </w:r>
      <w:r w:rsidRPr="00402321">
        <w:rPr>
          <w:rFonts w:ascii="Arial" w:hAnsi="Arial" w:cs="Arial"/>
        </w:rPr>
        <w:t>:</w:t>
      </w:r>
      <w:r w:rsidRPr="00402321">
        <w:rPr>
          <w:rFonts w:ascii="Arial" w:hAnsi="Arial" w:cs="Arial"/>
        </w:rPr>
        <w:tab/>
      </w:r>
      <w:r w:rsidRPr="00402321">
        <w:rPr>
          <w:rFonts w:ascii="Arial" w:hAnsi="Arial" w:cs="Arial"/>
        </w:rPr>
        <w:tab/>
      </w:r>
      <w:r w:rsidR="00465B6E">
        <w:rPr>
          <w:rFonts w:ascii="Arial" w:hAnsi="Arial" w:cs="Arial"/>
        </w:rPr>
        <w:tab/>
      </w:r>
      <w:r w:rsidRPr="00402321">
        <w:rPr>
          <w:rFonts w:ascii="Arial" w:hAnsi="Arial" w:cs="Arial"/>
        </w:rPr>
        <w:t>708 90 013</w:t>
      </w:r>
    </w:p>
    <w:p w14:paraId="01C8F205" w14:textId="79D84D3C" w:rsidR="00327652" w:rsidRDefault="00327652" w:rsidP="00327652">
      <w:pPr>
        <w:ind w:left="357"/>
        <w:rPr>
          <w:rFonts w:ascii="Arial" w:hAnsi="Arial" w:cs="Arial"/>
        </w:rPr>
      </w:pPr>
      <w:r w:rsidRPr="00402321">
        <w:rPr>
          <w:rFonts w:ascii="Arial" w:hAnsi="Arial" w:cs="Arial"/>
        </w:rPr>
        <w:t>DIČ:</w:t>
      </w:r>
      <w:r w:rsidRPr="00402321">
        <w:rPr>
          <w:rFonts w:ascii="Arial" w:hAnsi="Arial" w:cs="Arial"/>
        </w:rPr>
        <w:tab/>
      </w:r>
      <w:r w:rsidRPr="00402321">
        <w:rPr>
          <w:rFonts w:ascii="Arial" w:hAnsi="Arial" w:cs="Arial"/>
        </w:rPr>
        <w:tab/>
      </w:r>
      <w:r w:rsidR="00465B6E">
        <w:rPr>
          <w:rFonts w:ascii="Arial" w:hAnsi="Arial" w:cs="Arial"/>
        </w:rPr>
        <w:tab/>
      </w:r>
      <w:r w:rsidRPr="00402321">
        <w:rPr>
          <w:rFonts w:ascii="Arial" w:hAnsi="Arial" w:cs="Arial"/>
        </w:rPr>
        <w:t>CZ70890013</w:t>
      </w:r>
    </w:p>
    <w:p w14:paraId="7FB65981" w14:textId="7A17F439" w:rsidR="00465B6E" w:rsidRPr="00402321" w:rsidRDefault="00465B6E" w:rsidP="00465B6E">
      <w:pPr>
        <w:ind w:left="357"/>
        <w:jc w:val="both"/>
        <w:rPr>
          <w:rFonts w:ascii="Arial" w:hAnsi="Arial" w:cs="Arial"/>
        </w:rPr>
      </w:pPr>
      <w:r w:rsidRPr="00B8331F">
        <w:rPr>
          <w:rFonts w:ascii="Arial" w:hAnsi="Arial" w:cs="Arial"/>
        </w:rPr>
        <w:t>ID datové schránky:</w:t>
      </w:r>
      <w:r>
        <w:rPr>
          <w:rFonts w:ascii="Arial" w:hAnsi="Arial" w:cs="Arial"/>
        </w:rPr>
        <w:tab/>
      </w:r>
      <w:r w:rsidRPr="00B8331F">
        <w:rPr>
          <w:rFonts w:ascii="Arial" w:hAnsi="Arial" w:cs="Arial"/>
        </w:rPr>
        <w:t>m49t8gw</w:t>
      </w:r>
    </w:p>
    <w:p w14:paraId="14F95FEB" w14:textId="0401319C" w:rsidR="00327652" w:rsidRPr="00402321" w:rsidRDefault="00327652" w:rsidP="00327652">
      <w:pPr>
        <w:ind w:left="357"/>
        <w:rPr>
          <w:rFonts w:ascii="Arial" w:hAnsi="Arial" w:cs="Arial"/>
        </w:rPr>
      </w:pPr>
      <w:r w:rsidRPr="00402321">
        <w:rPr>
          <w:rFonts w:ascii="Arial" w:hAnsi="Arial" w:cs="Arial"/>
        </w:rPr>
        <w:t xml:space="preserve">Bankovní spojení: </w:t>
      </w:r>
      <w:r w:rsidRPr="00402321">
        <w:rPr>
          <w:rFonts w:ascii="Arial" w:hAnsi="Arial" w:cs="Arial"/>
        </w:rPr>
        <w:tab/>
      </w:r>
      <w:r w:rsidR="00465B6E">
        <w:rPr>
          <w:rFonts w:ascii="Arial" w:hAnsi="Arial" w:cs="Arial"/>
        </w:rPr>
        <w:tab/>
      </w:r>
      <w:r w:rsidRPr="00402321">
        <w:rPr>
          <w:rFonts w:ascii="Arial" w:hAnsi="Arial" w:cs="Arial"/>
        </w:rPr>
        <w:t>Komerční banka, a.s., pobočka Brno – venkov</w:t>
      </w:r>
    </w:p>
    <w:p w14:paraId="3DE17365" w14:textId="3CD8EDBC" w:rsidR="00327652" w:rsidRPr="00402321" w:rsidRDefault="00327652" w:rsidP="00327652">
      <w:pPr>
        <w:ind w:left="357"/>
        <w:rPr>
          <w:rFonts w:ascii="Arial" w:hAnsi="Arial" w:cs="Arial"/>
        </w:rPr>
      </w:pPr>
      <w:r w:rsidRPr="00402321">
        <w:rPr>
          <w:rFonts w:ascii="Arial" w:hAnsi="Arial" w:cs="Arial"/>
        </w:rPr>
        <w:t xml:space="preserve">Číslo účtu: </w:t>
      </w:r>
      <w:r w:rsidRPr="00402321">
        <w:rPr>
          <w:rFonts w:ascii="Arial" w:hAnsi="Arial" w:cs="Arial"/>
        </w:rPr>
        <w:tab/>
      </w:r>
      <w:r w:rsidRPr="00402321">
        <w:rPr>
          <w:rFonts w:ascii="Arial" w:hAnsi="Arial" w:cs="Arial"/>
        </w:rPr>
        <w:tab/>
      </w:r>
      <w:r w:rsidR="00465B6E">
        <w:rPr>
          <w:rFonts w:ascii="Arial" w:hAnsi="Arial" w:cs="Arial"/>
        </w:rPr>
        <w:tab/>
      </w:r>
      <w:r w:rsidRPr="00402321">
        <w:rPr>
          <w:rFonts w:ascii="Arial" w:hAnsi="Arial" w:cs="Arial"/>
        </w:rPr>
        <w:t>29639641/0100</w:t>
      </w:r>
    </w:p>
    <w:p w14:paraId="6D6AE99A" w14:textId="24894012" w:rsidR="00B11C30" w:rsidRPr="00A61381" w:rsidRDefault="0035163D" w:rsidP="001A569C">
      <w:pPr>
        <w:tabs>
          <w:tab w:val="left" w:pos="3544"/>
        </w:tabs>
        <w:ind w:left="357"/>
        <w:rPr>
          <w:rFonts w:ascii="Arial" w:hAnsi="Arial" w:cs="Arial"/>
        </w:rPr>
      </w:pPr>
      <w:r>
        <w:rPr>
          <w:rFonts w:ascii="Arial" w:hAnsi="Arial" w:cs="Arial"/>
        </w:rPr>
        <w:t>Zástupce ve věcech technických:</w:t>
      </w:r>
      <w:r w:rsidR="001A569C">
        <w:rPr>
          <w:rFonts w:ascii="Arial" w:hAnsi="Arial" w:cs="Arial"/>
        </w:rPr>
        <w:t xml:space="preserve"> </w:t>
      </w:r>
      <w:r w:rsidR="001A569C">
        <w:rPr>
          <w:rFonts w:ascii="Arial" w:hAnsi="Arial" w:cs="Arial"/>
        </w:rPr>
        <w:tab/>
      </w:r>
      <w:r w:rsidR="00B11C30" w:rsidRPr="00A61381">
        <w:rPr>
          <w:rFonts w:ascii="Arial" w:hAnsi="Arial" w:cs="Arial"/>
        </w:rPr>
        <w:t xml:space="preserve">Ing. Prokop Galatík, tel. 604 675 292, </w:t>
      </w:r>
      <w:r w:rsidR="001A569C">
        <w:rPr>
          <w:rFonts w:ascii="Arial" w:hAnsi="Arial" w:cs="Arial"/>
        </w:rPr>
        <w:t xml:space="preserve">email: </w:t>
      </w:r>
      <w:hyperlink r:id="rId8" w:history="1">
        <w:r w:rsidR="001A569C" w:rsidRPr="009F0167">
          <w:rPr>
            <w:rStyle w:val="Hypertextovodkaz"/>
            <w:rFonts w:ascii="Arial" w:hAnsi="Arial" w:cs="Arial"/>
          </w:rPr>
          <w:t>galatik@pmo.cz</w:t>
        </w:r>
      </w:hyperlink>
      <w:r w:rsidR="00465B6E">
        <w:rPr>
          <w:rFonts w:ascii="Arial" w:hAnsi="Arial" w:cs="Arial"/>
        </w:rPr>
        <w:t xml:space="preserve"> </w:t>
      </w:r>
    </w:p>
    <w:p w14:paraId="31BE7E9C" w14:textId="341FA4E0" w:rsidR="00465B6E" w:rsidRPr="00465B6E" w:rsidRDefault="00B11C30" w:rsidP="001A569C">
      <w:pPr>
        <w:spacing w:after="240"/>
        <w:ind w:left="3540" w:firstLine="4"/>
        <w:rPr>
          <w:rFonts w:ascii="Arial" w:hAnsi="Arial" w:cs="Arial"/>
          <w:sz w:val="18"/>
          <w:szCs w:val="18"/>
        </w:rPr>
      </w:pPr>
      <w:r>
        <w:rPr>
          <w:rFonts w:ascii="Arial" w:hAnsi="Arial" w:cs="Arial"/>
        </w:rPr>
        <w:t xml:space="preserve">Mgr. </w:t>
      </w:r>
      <w:r w:rsidRPr="00A61381">
        <w:rPr>
          <w:rFonts w:ascii="Arial" w:hAnsi="Arial" w:cs="Arial"/>
        </w:rPr>
        <w:t xml:space="preserve">Ing. Dita Vávrová, MBA, tel. </w:t>
      </w:r>
      <w:r w:rsidR="00C410E0" w:rsidRPr="00C410E0">
        <w:rPr>
          <w:rFonts w:ascii="Arial" w:hAnsi="Arial" w:cs="Arial"/>
        </w:rPr>
        <w:t>7</w:t>
      </w:r>
      <w:r w:rsidRPr="00C410E0">
        <w:rPr>
          <w:rFonts w:ascii="Arial" w:hAnsi="Arial" w:cs="Arial"/>
        </w:rPr>
        <w:t>04 606 786</w:t>
      </w:r>
      <w:r w:rsidRPr="00A61381">
        <w:rPr>
          <w:rFonts w:ascii="Arial" w:hAnsi="Arial" w:cs="Arial"/>
        </w:rPr>
        <w:t>,</w:t>
      </w:r>
      <w:r w:rsidR="001A569C">
        <w:rPr>
          <w:rFonts w:ascii="Arial" w:hAnsi="Arial" w:cs="Arial"/>
        </w:rPr>
        <w:t xml:space="preserve"> email: </w:t>
      </w:r>
      <w:hyperlink r:id="rId9" w:history="1">
        <w:r w:rsidR="001A569C" w:rsidRPr="009F0167">
          <w:rPr>
            <w:rStyle w:val="Hypertextovodkaz"/>
            <w:rFonts w:ascii="Arial" w:hAnsi="Arial" w:cs="Arial"/>
            <w:szCs w:val="18"/>
          </w:rPr>
          <w:t>vavrova@pmo.cz</w:t>
        </w:r>
      </w:hyperlink>
    </w:p>
    <w:p w14:paraId="3733BB7D" w14:textId="57000EB0" w:rsidR="00327652" w:rsidRPr="00465B6E" w:rsidRDefault="00465B6E" w:rsidP="00465B6E">
      <w:pPr>
        <w:spacing w:after="480"/>
        <w:ind w:firstLine="357"/>
        <w:rPr>
          <w:rFonts w:ascii="Arial" w:hAnsi="Arial" w:cs="Arial"/>
        </w:rPr>
      </w:pPr>
      <w:r>
        <w:rPr>
          <w:rFonts w:ascii="Arial" w:hAnsi="Arial" w:cs="Arial"/>
        </w:rPr>
        <w:t>(dále též jen „objednatel“)</w:t>
      </w:r>
    </w:p>
    <w:p w14:paraId="56AC8021" w14:textId="77777777" w:rsidR="00327652" w:rsidRPr="00402321" w:rsidRDefault="00327652" w:rsidP="00270092">
      <w:pPr>
        <w:numPr>
          <w:ilvl w:val="1"/>
          <w:numId w:val="1"/>
        </w:numPr>
        <w:spacing w:after="60"/>
        <w:ind w:left="357"/>
        <w:rPr>
          <w:rFonts w:ascii="Arial" w:hAnsi="Arial" w:cs="Arial"/>
          <w:b/>
          <w:sz w:val="22"/>
          <w:szCs w:val="22"/>
        </w:rPr>
      </w:pPr>
      <w:r w:rsidRPr="00402321">
        <w:rPr>
          <w:rFonts w:ascii="Arial" w:hAnsi="Arial" w:cs="Arial"/>
          <w:b/>
          <w:sz w:val="22"/>
          <w:szCs w:val="22"/>
        </w:rPr>
        <w:t>Zhotovitel:</w:t>
      </w:r>
    </w:p>
    <w:p w14:paraId="32BC4409" w14:textId="77777777" w:rsidR="00327652" w:rsidRPr="00A35265" w:rsidRDefault="00327652" w:rsidP="00327652">
      <w:pPr>
        <w:ind w:left="357"/>
        <w:rPr>
          <w:rFonts w:ascii="Arial" w:hAnsi="Arial" w:cs="Arial"/>
        </w:rPr>
      </w:pPr>
      <w:permStart w:id="1470763524" w:edGrp="everyone"/>
      <w:r w:rsidRPr="00A35265">
        <w:rPr>
          <w:rFonts w:ascii="Arial" w:hAnsi="Arial" w:cs="Arial"/>
          <w:b/>
          <w:sz w:val="22"/>
          <w:szCs w:val="22"/>
        </w:rPr>
        <w:t>………………………</w:t>
      </w:r>
    </w:p>
    <w:p w14:paraId="7B8AE322" w14:textId="69252ABF" w:rsidR="00327652" w:rsidRPr="00A35265" w:rsidRDefault="00327652" w:rsidP="00327652">
      <w:pPr>
        <w:ind w:left="357"/>
        <w:rPr>
          <w:rFonts w:ascii="Arial" w:hAnsi="Arial" w:cs="Arial"/>
        </w:rPr>
      </w:pPr>
      <w:r w:rsidRPr="00A35265">
        <w:rPr>
          <w:rFonts w:ascii="Arial" w:hAnsi="Arial" w:cs="Arial"/>
        </w:rPr>
        <w:t>Sídlo:</w:t>
      </w:r>
      <w:r w:rsidRPr="00A35265">
        <w:rPr>
          <w:rFonts w:ascii="Arial" w:hAnsi="Arial" w:cs="Arial"/>
        </w:rPr>
        <w:tab/>
      </w:r>
      <w:r w:rsidRPr="00A35265">
        <w:rPr>
          <w:rFonts w:ascii="Arial" w:hAnsi="Arial" w:cs="Arial"/>
        </w:rPr>
        <w:tab/>
      </w:r>
      <w:r w:rsidR="00465B6E" w:rsidRPr="00A35265">
        <w:rPr>
          <w:rFonts w:ascii="Arial" w:hAnsi="Arial" w:cs="Arial"/>
        </w:rPr>
        <w:tab/>
      </w:r>
      <w:r w:rsidRPr="00A35265">
        <w:rPr>
          <w:rFonts w:ascii="Arial" w:hAnsi="Arial" w:cs="Arial"/>
        </w:rPr>
        <w:t>……………………………………….</w:t>
      </w:r>
    </w:p>
    <w:p w14:paraId="1A3895B3" w14:textId="1EC5447F" w:rsidR="00327652" w:rsidRPr="00A35265" w:rsidRDefault="00327652" w:rsidP="00327652">
      <w:pPr>
        <w:ind w:left="357"/>
        <w:rPr>
          <w:rFonts w:ascii="Arial" w:hAnsi="Arial" w:cs="Arial"/>
        </w:rPr>
      </w:pPr>
      <w:r w:rsidRPr="00A35265">
        <w:rPr>
          <w:rFonts w:ascii="Arial" w:hAnsi="Arial" w:cs="Arial"/>
        </w:rPr>
        <w:t>Zapsán:</w:t>
      </w:r>
      <w:r w:rsidRPr="00A35265">
        <w:rPr>
          <w:rFonts w:ascii="Arial" w:hAnsi="Arial" w:cs="Arial"/>
        </w:rPr>
        <w:tab/>
      </w:r>
      <w:r w:rsidRPr="00A35265">
        <w:rPr>
          <w:rFonts w:ascii="Arial" w:hAnsi="Arial" w:cs="Arial"/>
        </w:rPr>
        <w:tab/>
      </w:r>
      <w:r w:rsidR="00465B6E" w:rsidRPr="00A35265">
        <w:rPr>
          <w:rFonts w:ascii="Arial" w:hAnsi="Arial" w:cs="Arial"/>
        </w:rPr>
        <w:tab/>
      </w:r>
      <w:r w:rsidRPr="00A35265">
        <w:rPr>
          <w:rFonts w:ascii="Arial" w:hAnsi="Arial" w:cs="Arial"/>
        </w:rPr>
        <w:t>v obchodním rejstříku vedeném ……………, v oddílu …, vložce ……</w:t>
      </w:r>
    </w:p>
    <w:p w14:paraId="07D3C1BB" w14:textId="10E18B90" w:rsidR="00327652" w:rsidRPr="00A35265" w:rsidRDefault="00327652" w:rsidP="00327652">
      <w:pPr>
        <w:ind w:left="357"/>
        <w:rPr>
          <w:rFonts w:ascii="Arial" w:hAnsi="Arial" w:cs="Arial"/>
        </w:rPr>
      </w:pPr>
      <w:r w:rsidRPr="00A35265">
        <w:rPr>
          <w:rFonts w:ascii="Arial" w:hAnsi="Arial" w:cs="Arial"/>
        </w:rPr>
        <w:t xml:space="preserve">Zastoupený: </w:t>
      </w:r>
      <w:r w:rsidR="007B5FAA" w:rsidRPr="00A35265">
        <w:rPr>
          <w:rFonts w:ascii="Arial" w:hAnsi="Arial" w:cs="Arial"/>
        </w:rPr>
        <w:tab/>
      </w:r>
      <w:r w:rsidR="00465B6E" w:rsidRPr="00A35265">
        <w:rPr>
          <w:rFonts w:ascii="Arial" w:hAnsi="Arial" w:cs="Arial"/>
        </w:rPr>
        <w:tab/>
      </w:r>
      <w:r w:rsidRPr="00A35265">
        <w:rPr>
          <w:rFonts w:ascii="Arial" w:hAnsi="Arial" w:cs="Arial"/>
        </w:rPr>
        <w:t>…………………………………</w:t>
      </w:r>
    </w:p>
    <w:p w14:paraId="61BBE445" w14:textId="37B3DB78" w:rsidR="00327652" w:rsidRPr="00A35265" w:rsidRDefault="00327652" w:rsidP="00327652">
      <w:pPr>
        <w:ind w:left="357"/>
        <w:rPr>
          <w:rFonts w:ascii="Arial" w:hAnsi="Arial" w:cs="Arial"/>
        </w:rPr>
      </w:pPr>
      <w:r w:rsidRPr="00A35265">
        <w:rPr>
          <w:rFonts w:ascii="Arial" w:hAnsi="Arial" w:cs="Arial"/>
        </w:rPr>
        <w:t>IČ</w:t>
      </w:r>
      <w:r w:rsidR="003008C8" w:rsidRPr="00A35265">
        <w:rPr>
          <w:rFonts w:ascii="Arial" w:hAnsi="Arial" w:cs="Arial"/>
        </w:rPr>
        <w:t>O</w:t>
      </w:r>
      <w:r w:rsidRPr="00A35265">
        <w:rPr>
          <w:rFonts w:ascii="Arial" w:hAnsi="Arial" w:cs="Arial"/>
        </w:rPr>
        <w:t>:</w:t>
      </w:r>
      <w:r w:rsidRPr="00A35265">
        <w:rPr>
          <w:rFonts w:ascii="Arial" w:hAnsi="Arial" w:cs="Arial"/>
        </w:rPr>
        <w:tab/>
      </w:r>
      <w:r w:rsidRPr="00A35265">
        <w:rPr>
          <w:rFonts w:ascii="Arial" w:hAnsi="Arial" w:cs="Arial"/>
        </w:rPr>
        <w:tab/>
      </w:r>
      <w:r w:rsidR="00465B6E" w:rsidRPr="00A35265">
        <w:rPr>
          <w:rFonts w:ascii="Arial" w:hAnsi="Arial" w:cs="Arial"/>
        </w:rPr>
        <w:tab/>
      </w:r>
      <w:r w:rsidRPr="00A35265">
        <w:rPr>
          <w:rFonts w:ascii="Arial" w:hAnsi="Arial" w:cs="Arial"/>
        </w:rPr>
        <w:t>………………</w:t>
      </w:r>
    </w:p>
    <w:p w14:paraId="003113E5" w14:textId="09F7615D" w:rsidR="00327652" w:rsidRPr="00A35265" w:rsidRDefault="00327652" w:rsidP="00327652">
      <w:pPr>
        <w:ind w:left="357"/>
        <w:rPr>
          <w:rFonts w:ascii="Arial" w:hAnsi="Arial" w:cs="Arial"/>
        </w:rPr>
      </w:pPr>
      <w:r w:rsidRPr="00A35265">
        <w:rPr>
          <w:rFonts w:ascii="Arial" w:hAnsi="Arial" w:cs="Arial"/>
        </w:rPr>
        <w:t>DIČ:</w:t>
      </w:r>
      <w:r w:rsidRPr="00A35265">
        <w:rPr>
          <w:rFonts w:ascii="Arial" w:hAnsi="Arial" w:cs="Arial"/>
        </w:rPr>
        <w:tab/>
      </w:r>
      <w:r w:rsidRPr="00A35265">
        <w:rPr>
          <w:rFonts w:ascii="Arial" w:hAnsi="Arial" w:cs="Arial"/>
        </w:rPr>
        <w:tab/>
      </w:r>
      <w:r w:rsidR="00465B6E" w:rsidRPr="00A35265">
        <w:rPr>
          <w:rFonts w:ascii="Arial" w:hAnsi="Arial" w:cs="Arial"/>
        </w:rPr>
        <w:tab/>
      </w:r>
      <w:r w:rsidRPr="00A35265">
        <w:rPr>
          <w:rFonts w:ascii="Arial" w:hAnsi="Arial" w:cs="Arial"/>
        </w:rPr>
        <w:t>………………</w:t>
      </w:r>
    </w:p>
    <w:p w14:paraId="7F78E808" w14:textId="2F8577E9" w:rsidR="00465B6E" w:rsidRPr="00A35265" w:rsidRDefault="00465B6E" w:rsidP="00327652">
      <w:pPr>
        <w:ind w:left="357"/>
        <w:rPr>
          <w:rFonts w:ascii="Arial" w:hAnsi="Arial" w:cs="Arial"/>
        </w:rPr>
      </w:pPr>
      <w:r w:rsidRPr="00A35265">
        <w:rPr>
          <w:rFonts w:ascii="Arial" w:hAnsi="Arial" w:cs="Arial"/>
        </w:rPr>
        <w:t>ID datové schránky:</w:t>
      </w:r>
      <w:r w:rsidRPr="00A35265">
        <w:rPr>
          <w:rFonts w:ascii="Arial" w:hAnsi="Arial" w:cs="Arial"/>
        </w:rPr>
        <w:tab/>
        <w:t>………………</w:t>
      </w:r>
    </w:p>
    <w:p w14:paraId="75D4F016" w14:textId="2E55EA94" w:rsidR="00327652" w:rsidRPr="00A35265" w:rsidRDefault="00327652" w:rsidP="00327652">
      <w:pPr>
        <w:ind w:left="357"/>
        <w:rPr>
          <w:rFonts w:ascii="Arial" w:hAnsi="Arial" w:cs="Arial"/>
        </w:rPr>
      </w:pPr>
      <w:r w:rsidRPr="00A35265">
        <w:rPr>
          <w:rFonts w:ascii="Arial" w:hAnsi="Arial" w:cs="Arial"/>
        </w:rPr>
        <w:t xml:space="preserve">Bankovní spojení: </w:t>
      </w:r>
      <w:r w:rsidRPr="00A35265">
        <w:rPr>
          <w:rFonts w:ascii="Arial" w:hAnsi="Arial" w:cs="Arial"/>
        </w:rPr>
        <w:tab/>
      </w:r>
      <w:r w:rsidR="00465B6E" w:rsidRPr="00A35265">
        <w:rPr>
          <w:rFonts w:ascii="Arial" w:hAnsi="Arial" w:cs="Arial"/>
        </w:rPr>
        <w:tab/>
      </w:r>
      <w:r w:rsidRPr="00A35265">
        <w:rPr>
          <w:rFonts w:ascii="Arial" w:hAnsi="Arial" w:cs="Arial"/>
        </w:rPr>
        <w:t>……………………….</w:t>
      </w:r>
    </w:p>
    <w:p w14:paraId="050B692B" w14:textId="31150DCD" w:rsidR="00327652" w:rsidRPr="00A35265" w:rsidRDefault="00327652" w:rsidP="00327652">
      <w:pPr>
        <w:ind w:left="357"/>
        <w:rPr>
          <w:rFonts w:ascii="Arial" w:hAnsi="Arial" w:cs="Arial"/>
        </w:rPr>
      </w:pPr>
      <w:r w:rsidRPr="00A35265">
        <w:rPr>
          <w:rFonts w:ascii="Arial" w:hAnsi="Arial" w:cs="Arial"/>
        </w:rPr>
        <w:t xml:space="preserve">Číslo účtu: </w:t>
      </w:r>
      <w:r w:rsidRPr="00A35265">
        <w:rPr>
          <w:rFonts w:ascii="Arial" w:hAnsi="Arial" w:cs="Arial"/>
        </w:rPr>
        <w:tab/>
      </w:r>
      <w:r w:rsidRPr="00A35265">
        <w:rPr>
          <w:rFonts w:ascii="Arial" w:hAnsi="Arial" w:cs="Arial"/>
        </w:rPr>
        <w:tab/>
      </w:r>
      <w:r w:rsidR="00465B6E" w:rsidRPr="00A35265">
        <w:rPr>
          <w:rFonts w:ascii="Arial" w:hAnsi="Arial" w:cs="Arial"/>
        </w:rPr>
        <w:tab/>
      </w:r>
      <w:r w:rsidRPr="00A35265">
        <w:rPr>
          <w:rFonts w:ascii="Arial" w:hAnsi="Arial" w:cs="Arial"/>
        </w:rPr>
        <w:t>………………………….</w:t>
      </w:r>
    </w:p>
    <w:p w14:paraId="21CE4B26" w14:textId="387CB073" w:rsidR="00327652" w:rsidRPr="00A35265" w:rsidRDefault="00327652" w:rsidP="00327652">
      <w:pPr>
        <w:ind w:left="357"/>
        <w:rPr>
          <w:rFonts w:ascii="Arial" w:hAnsi="Arial" w:cs="Arial"/>
        </w:rPr>
      </w:pPr>
      <w:r w:rsidRPr="00A35265">
        <w:rPr>
          <w:rFonts w:ascii="Arial" w:hAnsi="Arial" w:cs="Arial"/>
        </w:rPr>
        <w:t>Zástupce ve věcech technických:</w:t>
      </w:r>
      <w:r w:rsidR="00465B6E" w:rsidRPr="00A35265">
        <w:rPr>
          <w:rFonts w:ascii="Arial" w:hAnsi="Arial" w:cs="Arial"/>
        </w:rPr>
        <w:tab/>
      </w:r>
      <w:r w:rsidRPr="00A35265">
        <w:rPr>
          <w:rFonts w:ascii="Arial" w:hAnsi="Arial" w:cs="Arial"/>
        </w:rPr>
        <w:t>………………</w:t>
      </w:r>
    </w:p>
    <w:p w14:paraId="0225B0F3" w14:textId="70AEF375" w:rsidR="00A77C38" w:rsidRPr="00A35265" w:rsidRDefault="00A77C38" w:rsidP="00327652">
      <w:pPr>
        <w:ind w:left="357"/>
        <w:rPr>
          <w:rFonts w:ascii="Arial" w:hAnsi="Arial" w:cs="Arial"/>
        </w:rPr>
      </w:pPr>
      <w:r w:rsidRPr="00A35265">
        <w:rPr>
          <w:rFonts w:ascii="Arial" w:hAnsi="Arial" w:cs="Arial"/>
        </w:rPr>
        <w:t>Tel:</w:t>
      </w:r>
      <w:r w:rsidR="00465B6E" w:rsidRPr="00A35265">
        <w:rPr>
          <w:rFonts w:ascii="Arial" w:hAnsi="Arial" w:cs="Arial"/>
        </w:rPr>
        <w:tab/>
      </w:r>
      <w:r w:rsidR="00465B6E" w:rsidRPr="00A35265">
        <w:rPr>
          <w:rFonts w:ascii="Arial" w:hAnsi="Arial" w:cs="Arial"/>
        </w:rPr>
        <w:tab/>
      </w:r>
      <w:r w:rsidR="00465B6E" w:rsidRPr="00A35265">
        <w:rPr>
          <w:rFonts w:ascii="Arial" w:hAnsi="Arial" w:cs="Arial"/>
        </w:rPr>
        <w:tab/>
      </w:r>
      <w:r w:rsidR="00465B6E" w:rsidRPr="00A35265">
        <w:rPr>
          <w:rFonts w:ascii="Arial" w:hAnsi="Arial" w:cs="Arial"/>
        </w:rPr>
        <w:tab/>
        <w:t>……………….</w:t>
      </w:r>
    </w:p>
    <w:p w14:paraId="7B01F9F8" w14:textId="36026810" w:rsidR="00A77C38" w:rsidRDefault="00A77C38" w:rsidP="00465B6E">
      <w:pPr>
        <w:spacing w:after="240"/>
        <w:ind w:left="357"/>
        <w:rPr>
          <w:rFonts w:ascii="Arial" w:hAnsi="Arial" w:cs="Arial"/>
        </w:rPr>
      </w:pPr>
      <w:r w:rsidRPr="00A35265">
        <w:rPr>
          <w:rFonts w:ascii="Arial" w:hAnsi="Arial" w:cs="Arial"/>
        </w:rPr>
        <w:t>Email:</w:t>
      </w:r>
      <w:r w:rsidR="00465B6E" w:rsidRPr="00A35265">
        <w:rPr>
          <w:rFonts w:ascii="Arial" w:hAnsi="Arial" w:cs="Arial"/>
        </w:rPr>
        <w:tab/>
      </w:r>
      <w:r w:rsidR="00465B6E" w:rsidRPr="00A35265">
        <w:rPr>
          <w:rFonts w:ascii="Arial" w:hAnsi="Arial" w:cs="Arial"/>
        </w:rPr>
        <w:tab/>
      </w:r>
      <w:r w:rsidR="00465B6E" w:rsidRPr="00A35265">
        <w:rPr>
          <w:rFonts w:ascii="Arial" w:hAnsi="Arial" w:cs="Arial"/>
        </w:rPr>
        <w:tab/>
        <w:t>……………….</w:t>
      </w:r>
    </w:p>
    <w:permEnd w:id="1470763524"/>
    <w:p w14:paraId="155F0BB3" w14:textId="0E4EC974" w:rsidR="00465B6E" w:rsidRPr="00465B6E" w:rsidRDefault="00465B6E" w:rsidP="00327652">
      <w:pPr>
        <w:ind w:left="357"/>
        <w:rPr>
          <w:rFonts w:ascii="Arial" w:hAnsi="Arial" w:cs="Arial"/>
        </w:rPr>
      </w:pPr>
      <w:r w:rsidRPr="00465B6E">
        <w:rPr>
          <w:rFonts w:ascii="Arial" w:hAnsi="Arial" w:cs="Arial"/>
        </w:rPr>
        <w:t>(dále též jen „zhotovitel“)</w:t>
      </w:r>
    </w:p>
    <w:p w14:paraId="15DF98EF" w14:textId="77777777" w:rsidR="00327652" w:rsidRPr="00402321" w:rsidRDefault="00327652" w:rsidP="00270092">
      <w:pPr>
        <w:keepNext/>
        <w:numPr>
          <w:ilvl w:val="0"/>
          <w:numId w:val="2"/>
        </w:numPr>
        <w:spacing w:before="720" w:after="120"/>
        <w:ind w:left="453" w:hanging="96"/>
        <w:jc w:val="center"/>
        <w:rPr>
          <w:rFonts w:ascii="Arial" w:hAnsi="Arial" w:cs="Arial"/>
        </w:rPr>
      </w:pPr>
      <w:r w:rsidRPr="00402321">
        <w:rPr>
          <w:rFonts w:ascii="Arial" w:hAnsi="Arial" w:cs="Arial"/>
          <w:b/>
          <w:sz w:val="24"/>
          <w:szCs w:val="24"/>
        </w:rPr>
        <w:t>Předmět smlouvy</w:t>
      </w:r>
    </w:p>
    <w:p w14:paraId="3DFABA5A" w14:textId="77777777" w:rsidR="00327652" w:rsidRPr="00402321" w:rsidRDefault="00327652" w:rsidP="00270092">
      <w:pPr>
        <w:numPr>
          <w:ilvl w:val="0"/>
          <w:numId w:val="5"/>
        </w:numPr>
        <w:tabs>
          <w:tab w:val="left" w:pos="0"/>
        </w:tabs>
        <w:spacing w:after="60"/>
        <w:ind w:left="426" w:hanging="426"/>
        <w:jc w:val="both"/>
        <w:rPr>
          <w:rFonts w:ascii="Arial" w:hAnsi="Arial" w:cs="Arial"/>
        </w:rPr>
      </w:pPr>
      <w:r w:rsidRPr="00402321">
        <w:rPr>
          <w:rFonts w:ascii="Arial" w:hAnsi="Arial" w:cs="Arial"/>
        </w:rPr>
        <w:t xml:space="preserve">Předmětem této smlouvy je závazek zhotovitele provést pro objednatele na svůj náklad </w:t>
      </w:r>
      <w:r w:rsidR="00DF3858" w:rsidRPr="00402321">
        <w:rPr>
          <w:rFonts w:ascii="Arial" w:hAnsi="Arial" w:cs="Arial"/>
        </w:rPr>
        <w:br/>
      </w:r>
      <w:r w:rsidRPr="00402321">
        <w:rPr>
          <w:rFonts w:ascii="Arial" w:hAnsi="Arial" w:cs="Arial"/>
        </w:rPr>
        <w:t>a nebezpečí řádně a včas dílo v tomto článku specifikované a závazek objednatele řádně provedený předmět díla převzít a zaplatit za něj níže sjednanou cenu.</w:t>
      </w:r>
    </w:p>
    <w:p w14:paraId="56CBEB02" w14:textId="36F0EE90" w:rsidR="00327652" w:rsidRPr="006210BB" w:rsidRDefault="00327652" w:rsidP="00270092">
      <w:pPr>
        <w:numPr>
          <w:ilvl w:val="0"/>
          <w:numId w:val="5"/>
        </w:numPr>
        <w:tabs>
          <w:tab w:val="left" w:pos="0"/>
        </w:tabs>
        <w:spacing w:after="60"/>
        <w:ind w:left="426" w:hanging="426"/>
        <w:jc w:val="both"/>
        <w:rPr>
          <w:rFonts w:ascii="Arial" w:hAnsi="Arial" w:cs="Arial"/>
        </w:rPr>
      </w:pPr>
      <w:r w:rsidRPr="006210BB">
        <w:rPr>
          <w:rFonts w:ascii="Arial" w:hAnsi="Arial" w:cs="Arial"/>
        </w:rPr>
        <w:t xml:space="preserve">Podkladem pro uzavření této smlouvy je nabídka zhotovitele ze dne </w:t>
      </w:r>
      <w:r w:rsidRPr="00A35265">
        <w:rPr>
          <w:rFonts w:ascii="Arial" w:hAnsi="Arial" w:cs="Arial"/>
          <w:highlight w:val="lightGray"/>
        </w:rPr>
        <w:t>…………</w:t>
      </w:r>
      <w:r w:rsidRPr="006210BB">
        <w:rPr>
          <w:rFonts w:ascii="Arial" w:hAnsi="Arial" w:cs="Arial"/>
        </w:rPr>
        <w:t xml:space="preserve"> podaná pro plnění veře</w:t>
      </w:r>
      <w:r w:rsidR="004F40BA">
        <w:rPr>
          <w:rFonts w:ascii="Arial" w:hAnsi="Arial" w:cs="Arial"/>
        </w:rPr>
        <w:t xml:space="preserve">jné zakázky </w:t>
      </w:r>
      <w:r w:rsidR="00806750">
        <w:rPr>
          <w:rFonts w:ascii="Arial" w:hAnsi="Arial" w:cs="Arial"/>
        </w:rPr>
        <w:t xml:space="preserve">malého rozsahu </w:t>
      </w:r>
      <w:r w:rsidR="006210BB" w:rsidRPr="00F4127B">
        <w:rPr>
          <w:rFonts w:ascii="Arial" w:hAnsi="Arial" w:cs="Arial"/>
        </w:rPr>
        <w:t>na</w:t>
      </w:r>
      <w:r w:rsidR="006210BB" w:rsidRPr="006210BB">
        <w:rPr>
          <w:rFonts w:ascii="Arial" w:hAnsi="Arial" w:cs="Arial"/>
        </w:rPr>
        <w:t xml:space="preserve"> služby</w:t>
      </w:r>
      <w:r w:rsidRPr="006210BB">
        <w:rPr>
          <w:rFonts w:ascii="Arial" w:hAnsi="Arial" w:cs="Arial"/>
        </w:rPr>
        <w:t xml:space="preserve"> s názv</w:t>
      </w:r>
      <w:r w:rsidRPr="00D80430">
        <w:rPr>
          <w:rFonts w:ascii="Arial" w:hAnsi="Arial" w:cs="Arial"/>
        </w:rPr>
        <w:t>em „</w:t>
      </w:r>
      <w:r w:rsidR="00D93A12">
        <w:rPr>
          <w:rFonts w:ascii="Arial" w:hAnsi="Arial" w:cs="Arial"/>
        </w:rPr>
        <w:t xml:space="preserve">Bečva, Vodní dílo Skalička – navazující monitoring </w:t>
      </w:r>
      <w:proofErr w:type="gramStart"/>
      <w:r w:rsidR="00D93A12">
        <w:rPr>
          <w:rFonts w:ascii="Arial" w:hAnsi="Arial" w:cs="Arial"/>
        </w:rPr>
        <w:t xml:space="preserve">2026 </w:t>
      </w:r>
      <w:r w:rsidR="00465B6E">
        <w:rPr>
          <w:rFonts w:ascii="Arial" w:hAnsi="Arial" w:cs="Arial"/>
        </w:rPr>
        <w:t xml:space="preserve">– </w:t>
      </w:r>
      <w:r w:rsidR="00D93A12">
        <w:rPr>
          <w:rFonts w:ascii="Arial" w:hAnsi="Arial" w:cs="Arial"/>
        </w:rPr>
        <w:t>2027</w:t>
      </w:r>
      <w:proofErr w:type="gramEnd"/>
      <w:r w:rsidRPr="00D80430">
        <w:rPr>
          <w:rFonts w:ascii="Arial" w:hAnsi="Arial" w:cs="Arial"/>
        </w:rPr>
        <w:t>“ (</w:t>
      </w:r>
      <w:r w:rsidRPr="006210BB">
        <w:rPr>
          <w:rFonts w:ascii="Arial" w:hAnsi="Arial" w:cs="Arial"/>
        </w:rPr>
        <w:t>dále jen „nabídka na veřejnou zakázku“).</w:t>
      </w:r>
    </w:p>
    <w:p w14:paraId="68037D2C" w14:textId="77777777" w:rsidR="00327652" w:rsidRPr="00402321" w:rsidRDefault="00327652" w:rsidP="00270092">
      <w:pPr>
        <w:numPr>
          <w:ilvl w:val="0"/>
          <w:numId w:val="5"/>
        </w:numPr>
        <w:tabs>
          <w:tab w:val="left" w:pos="0"/>
        </w:tabs>
        <w:spacing w:after="60"/>
        <w:ind w:left="426" w:hanging="426"/>
        <w:jc w:val="both"/>
        <w:rPr>
          <w:rFonts w:ascii="Arial" w:hAnsi="Arial" w:cs="Arial"/>
        </w:rPr>
      </w:pPr>
      <w:r w:rsidRPr="00402321">
        <w:rPr>
          <w:rFonts w:ascii="Arial" w:hAnsi="Arial" w:cs="Arial"/>
        </w:rPr>
        <w:lastRenderedPageBreak/>
        <w:t>Veškeré činnosti, k jejichž provedení způsobem v této smlouvě stanoveným se zhotovitel zavazuje, budou nadále označovány souhrnně jako „dílo“.</w:t>
      </w:r>
    </w:p>
    <w:p w14:paraId="68E5EBD4" w14:textId="77777777" w:rsidR="0035163D" w:rsidRPr="0035163D" w:rsidRDefault="00327652" w:rsidP="00270092">
      <w:pPr>
        <w:numPr>
          <w:ilvl w:val="0"/>
          <w:numId w:val="5"/>
        </w:numPr>
        <w:tabs>
          <w:tab w:val="left" w:pos="0"/>
        </w:tabs>
        <w:spacing w:after="60"/>
        <w:ind w:left="426" w:hanging="426"/>
        <w:jc w:val="both"/>
        <w:rPr>
          <w:rFonts w:ascii="Arial" w:hAnsi="Arial" w:cs="Arial"/>
          <w:b/>
          <w:shd w:val="clear" w:color="auto" w:fill="FFFF00"/>
        </w:rPr>
      </w:pPr>
      <w:r w:rsidRPr="00402321">
        <w:rPr>
          <w:rFonts w:ascii="Arial" w:hAnsi="Arial" w:cs="Arial"/>
        </w:rPr>
        <w:t>Zhotovitel se zavazuje, že v souladu se svou nabídkou na veřejn</w:t>
      </w:r>
      <w:r w:rsidR="0035163D">
        <w:rPr>
          <w:rFonts w:ascii="Arial" w:hAnsi="Arial" w:cs="Arial"/>
        </w:rPr>
        <w:t>ou zakázku provede pro objednate</w:t>
      </w:r>
      <w:r w:rsidRPr="00402321">
        <w:rPr>
          <w:rFonts w:ascii="Arial" w:hAnsi="Arial" w:cs="Arial"/>
        </w:rPr>
        <w:t>le kompletní dílo nazvané</w:t>
      </w:r>
    </w:p>
    <w:p w14:paraId="579524F7" w14:textId="2C157CA5" w:rsidR="0035163D" w:rsidRPr="00B11C30" w:rsidRDefault="00D80430" w:rsidP="00B11C30">
      <w:pPr>
        <w:spacing w:before="120" w:after="240"/>
        <w:jc w:val="center"/>
        <w:rPr>
          <w:rFonts w:ascii="Arial" w:hAnsi="Arial" w:cs="Arial"/>
          <w:b/>
          <w:bCs/>
          <w:lang w:eastAsia="cs-CZ"/>
        </w:rPr>
      </w:pPr>
      <w:r>
        <w:rPr>
          <w:rFonts w:ascii="Arial" w:hAnsi="Arial" w:cs="Arial"/>
          <w:b/>
        </w:rPr>
        <w:t>„</w:t>
      </w:r>
      <w:r w:rsidR="00D93A12" w:rsidRPr="00D93A12">
        <w:rPr>
          <w:rFonts w:ascii="Arial" w:hAnsi="Arial" w:cs="Arial"/>
          <w:b/>
          <w:bCs/>
        </w:rPr>
        <w:t xml:space="preserve">Bečva, Vodní dílo Skalička – navazující monitoring </w:t>
      </w:r>
      <w:proofErr w:type="gramStart"/>
      <w:r w:rsidR="00D93A12" w:rsidRPr="00D93A12">
        <w:rPr>
          <w:rFonts w:ascii="Arial" w:hAnsi="Arial" w:cs="Arial"/>
          <w:b/>
          <w:bCs/>
        </w:rPr>
        <w:t>2026 - 2027</w:t>
      </w:r>
      <w:proofErr w:type="gramEnd"/>
      <w:r w:rsidR="0035163D" w:rsidRPr="00B11C30">
        <w:rPr>
          <w:rFonts w:ascii="Arial" w:hAnsi="Arial" w:cs="Arial"/>
          <w:b/>
          <w:bCs/>
          <w:lang w:eastAsia="cs-CZ"/>
        </w:rPr>
        <w:t>“</w:t>
      </w:r>
    </w:p>
    <w:p w14:paraId="223377C0" w14:textId="21AE48FD" w:rsidR="009056F4" w:rsidRDefault="00A77C38" w:rsidP="00270092">
      <w:pPr>
        <w:numPr>
          <w:ilvl w:val="0"/>
          <w:numId w:val="5"/>
        </w:numPr>
        <w:tabs>
          <w:tab w:val="left" w:pos="0"/>
        </w:tabs>
        <w:spacing w:after="60"/>
        <w:ind w:left="426" w:hanging="426"/>
        <w:jc w:val="both"/>
        <w:rPr>
          <w:rFonts w:ascii="Arial" w:hAnsi="Arial" w:cs="Arial"/>
        </w:rPr>
      </w:pPr>
      <w:r w:rsidRPr="006B688C">
        <w:rPr>
          <w:rFonts w:ascii="Arial" w:hAnsi="Arial" w:cs="Arial"/>
        </w:rPr>
        <w:t xml:space="preserve">Dílem </w:t>
      </w:r>
      <w:r w:rsidRPr="00250BEF">
        <w:rPr>
          <w:rFonts w:ascii="Arial" w:hAnsi="Arial" w:cs="Arial"/>
        </w:rPr>
        <w:t xml:space="preserve">se rozumí provedení </w:t>
      </w:r>
      <w:r w:rsidR="00D93A12">
        <w:rPr>
          <w:rFonts w:ascii="Arial" w:hAnsi="Arial" w:cs="Arial"/>
        </w:rPr>
        <w:t xml:space="preserve">hydrogeologického monitoringu a jeho vyhodnocení </w:t>
      </w:r>
      <w:r w:rsidR="008D53E2" w:rsidRPr="00250BEF">
        <w:rPr>
          <w:rFonts w:ascii="Arial" w:hAnsi="Arial" w:cs="Arial"/>
        </w:rPr>
        <w:t xml:space="preserve">v souladu </w:t>
      </w:r>
      <w:r w:rsidR="00C02CE0" w:rsidRPr="00250BEF">
        <w:rPr>
          <w:rFonts w:ascii="Arial" w:hAnsi="Arial" w:cs="Arial"/>
        </w:rPr>
        <w:t>s</w:t>
      </w:r>
      <w:r w:rsidR="008402C1">
        <w:rPr>
          <w:rFonts w:ascii="Arial" w:hAnsi="Arial" w:cs="Arial"/>
        </w:rPr>
        <w:t xml:space="preserve"> Technickým zadáním zpracovaným </w:t>
      </w:r>
      <w:r w:rsidR="008402C1" w:rsidRPr="00E57647">
        <w:rPr>
          <w:rFonts w:ascii="Arial" w:hAnsi="Arial" w:cs="Arial"/>
        </w:rPr>
        <w:t>objednatelem v</w:t>
      </w:r>
      <w:r w:rsidR="008402C1">
        <w:rPr>
          <w:rFonts w:ascii="Arial" w:hAnsi="Arial" w:cs="Arial"/>
        </w:rPr>
        <w:t> </w:t>
      </w:r>
      <w:r w:rsidR="000F0E7A">
        <w:rPr>
          <w:rFonts w:ascii="Arial" w:hAnsi="Arial" w:cs="Arial"/>
        </w:rPr>
        <w:t xml:space="preserve">prosinci </w:t>
      </w:r>
      <w:r w:rsidR="008402C1" w:rsidRPr="00E57647">
        <w:rPr>
          <w:rFonts w:ascii="Arial" w:hAnsi="Arial" w:cs="Arial"/>
        </w:rPr>
        <w:t>202</w:t>
      </w:r>
      <w:r w:rsidR="008402C1">
        <w:rPr>
          <w:rFonts w:ascii="Arial" w:hAnsi="Arial" w:cs="Arial"/>
        </w:rPr>
        <w:t>5</w:t>
      </w:r>
      <w:r w:rsidR="008402C1" w:rsidRPr="00E57647">
        <w:rPr>
          <w:rFonts w:ascii="Arial" w:hAnsi="Arial" w:cs="Arial"/>
        </w:rPr>
        <w:t xml:space="preserve"> (dále také „Zadání“)</w:t>
      </w:r>
      <w:r w:rsidR="008402C1" w:rsidRPr="00512F4D">
        <w:rPr>
          <w:rFonts w:ascii="Arial" w:hAnsi="Arial" w:cs="Arial"/>
        </w:rPr>
        <w:t xml:space="preserve">, které je přílohou této smlouvy. </w:t>
      </w:r>
    </w:p>
    <w:p w14:paraId="10DCD21B" w14:textId="52764F1A" w:rsidR="008402C1" w:rsidRPr="00512F4D" w:rsidRDefault="008402C1" w:rsidP="00270092">
      <w:pPr>
        <w:numPr>
          <w:ilvl w:val="0"/>
          <w:numId w:val="5"/>
        </w:numPr>
        <w:tabs>
          <w:tab w:val="left" w:pos="0"/>
        </w:tabs>
        <w:spacing w:after="60"/>
        <w:ind w:left="426" w:hanging="426"/>
        <w:jc w:val="both"/>
        <w:rPr>
          <w:rFonts w:ascii="Arial" w:hAnsi="Arial" w:cs="Arial"/>
        </w:rPr>
      </w:pPr>
      <w:r w:rsidRPr="00512F4D">
        <w:rPr>
          <w:rFonts w:ascii="Arial" w:hAnsi="Arial" w:cs="Arial"/>
        </w:rPr>
        <w:t>Seznam zpracovaných podkladů předávaných zhotoviteli</w:t>
      </w:r>
      <w:r w:rsidR="00D93A12">
        <w:rPr>
          <w:rFonts w:ascii="Arial" w:hAnsi="Arial" w:cs="Arial"/>
        </w:rPr>
        <w:t xml:space="preserve"> ke dni podpisu smlouvy</w:t>
      </w:r>
      <w:r w:rsidRPr="00512F4D">
        <w:rPr>
          <w:rFonts w:ascii="Arial" w:hAnsi="Arial" w:cs="Arial"/>
        </w:rPr>
        <w:t xml:space="preserve"> je uveden v </w:t>
      </w:r>
      <w:r>
        <w:rPr>
          <w:rFonts w:ascii="Arial" w:hAnsi="Arial" w:cs="Arial"/>
        </w:rPr>
        <w:t>Zadání</w:t>
      </w:r>
      <w:r w:rsidRPr="00512F4D">
        <w:rPr>
          <w:rFonts w:ascii="Arial" w:hAnsi="Arial" w:cs="Arial"/>
        </w:rPr>
        <w:t xml:space="preserve">. </w:t>
      </w:r>
    </w:p>
    <w:p w14:paraId="7E8C5276" w14:textId="1FC58AB7" w:rsidR="008402C1" w:rsidRDefault="008402C1" w:rsidP="00270092">
      <w:pPr>
        <w:numPr>
          <w:ilvl w:val="0"/>
          <w:numId w:val="5"/>
        </w:numPr>
        <w:tabs>
          <w:tab w:val="left" w:pos="0"/>
        </w:tabs>
        <w:spacing w:after="60"/>
        <w:ind w:left="426" w:hanging="426"/>
        <w:jc w:val="both"/>
        <w:rPr>
          <w:rFonts w:ascii="Arial" w:hAnsi="Arial" w:cs="Arial"/>
        </w:rPr>
      </w:pPr>
      <w:r w:rsidRPr="00402321">
        <w:rPr>
          <w:rFonts w:ascii="Arial" w:hAnsi="Arial" w:cs="Arial"/>
        </w:rPr>
        <w:t xml:space="preserve">Zhotovitel je povinen zajistit veškeré další podklady nezbytné pro řádné provádění díla, a to i za předpokladu, že těmito podklady nedisponuje objednatel či zhotovitel. </w:t>
      </w:r>
    </w:p>
    <w:p w14:paraId="698A32F9" w14:textId="733E6360" w:rsidR="004B334E" w:rsidRDefault="000F0E7A" w:rsidP="00716047">
      <w:pPr>
        <w:numPr>
          <w:ilvl w:val="0"/>
          <w:numId w:val="5"/>
        </w:numPr>
        <w:tabs>
          <w:tab w:val="left" w:pos="0"/>
        </w:tabs>
        <w:spacing w:after="60"/>
        <w:ind w:left="426" w:hanging="426"/>
        <w:jc w:val="both"/>
        <w:rPr>
          <w:rFonts w:ascii="Arial" w:hAnsi="Arial" w:cs="Arial"/>
        </w:rPr>
      </w:pPr>
      <w:r>
        <w:rPr>
          <w:rFonts w:ascii="Arial" w:hAnsi="Arial" w:cs="Arial"/>
        </w:rPr>
        <w:t xml:space="preserve">Forma grafického i textového zpracování díla bude odpovídat příslušným oborovým právním předpisům. </w:t>
      </w:r>
      <w:r w:rsidRPr="004E6FD2">
        <w:rPr>
          <w:rFonts w:ascii="Arial" w:hAnsi="Arial" w:cs="Arial"/>
        </w:rPr>
        <w:t xml:space="preserve">Požadované výstupy – zprávy budou předány v listinné a elektronické formě na CD nebo DVD, a to 3 x v listinné podobě </w:t>
      </w:r>
      <w:r>
        <w:rPr>
          <w:rFonts w:ascii="Arial" w:hAnsi="Arial" w:cs="Arial"/>
        </w:rPr>
        <w:t xml:space="preserve">opatřené razítkem a podpisem oprávněné osoby </w:t>
      </w:r>
      <w:r w:rsidRPr="004E6FD2">
        <w:rPr>
          <w:rFonts w:ascii="Arial" w:hAnsi="Arial" w:cs="Arial"/>
        </w:rPr>
        <w:t>a 1 x elektronicky</w:t>
      </w:r>
      <w:r>
        <w:rPr>
          <w:rFonts w:ascii="Arial" w:hAnsi="Arial" w:cs="Arial"/>
        </w:rPr>
        <w:t xml:space="preserve"> v otevřených formátech xxx.xls, xxx.doc, </w:t>
      </w:r>
      <w:proofErr w:type="spellStart"/>
      <w:r>
        <w:rPr>
          <w:rFonts w:ascii="Arial" w:hAnsi="Arial" w:cs="Arial"/>
        </w:rPr>
        <w:t>xxx.dwg</w:t>
      </w:r>
      <w:proofErr w:type="spellEnd"/>
      <w:r>
        <w:rPr>
          <w:rFonts w:ascii="Arial" w:hAnsi="Arial" w:cs="Arial"/>
        </w:rPr>
        <w:t xml:space="preserve"> nebo </w:t>
      </w:r>
      <w:proofErr w:type="spellStart"/>
      <w:r>
        <w:rPr>
          <w:rFonts w:ascii="Arial" w:hAnsi="Arial" w:cs="Arial"/>
        </w:rPr>
        <w:t>xxx.dgn</w:t>
      </w:r>
      <w:proofErr w:type="spellEnd"/>
      <w:r>
        <w:rPr>
          <w:rFonts w:ascii="Arial" w:hAnsi="Arial" w:cs="Arial"/>
        </w:rPr>
        <w:t>, případně dalších obvykle užívaných formátech, a zároveň kompletní plnění ve formátu xxx.pdf</w:t>
      </w:r>
      <w:r w:rsidRPr="004E6FD2">
        <w:rPr>
          <w:rFonts w:ascii="Arial" w:hAnsi="Arial" w:cs="Arial"/>
        </w:rPr>
        <w:t>.</w:t>
      </w:r>
    </w:p>
    <w:p w14:paraId="3B7756DB" w14:textId="77777777" w:rsidR="00716047" w:rsidRPr="00716047" w:rsidRDefault="00716047" w:rsidP="00716047">
      <w:pPr>
        <w:tabs>
          <w:tab w:val="left" w:pos="0"/>
        </w:tabs>
        <w:spacing w:after="60"/>
        <w:ind w:left="426"/>
        <w:jc w:val="both"/>
        <w:rPr>
          <w:rFonts w:ascii="Arial" w:hAnsi="Arial" w:cs="Arial"/>
        </w:rPr>
      </w:pPr>
    </w:p>
    <w:p w14:paraId="75D26647" w14:textId="77777777" w:rsidR="00A741DA" w:rsidRPr="001757D4" w:rsidRDefault="00A741DA" w:rsidP="00270092">
      <w:pPr>
        <w:keepNext/>
        <w:numPr>
          <w:ilvl w:val="0"/>
          <w:numId w:val="2"/>
        </w:numPr>
        <w:spacing w:before="480" w:after="120"/>
        <w:ind w:left="453" w:hanging="96"/>
        <w:jc w:val="center"/>
        <w:rPr>
          <w:rFonts w:ascii="Arial" w:hAnsi="Arial" w:cs="Arial"/>
        </w:rPr>
      </w:pPr>
      <w:r w:rsidRPr="00402321">
        <w:rPr>
          <w:rFonts w:ascii="Arial" w:hAnsi="Arial" w:cs="Arial"/>
          <w:b/>
          <w:sz w:val="24"/>
          <w:szCs w:val="24"/>
        </w:rPr>
        <w:t>Doba plnění díla</w:t>
      </w:r>
    </w:p>
    <w:p w14:paraId="0DD20737" w14:textId="24E99EF3" w:rsidR="00270637" w:rsidRDefault="00A741DA" w:rsidP="00270092">
      <w:pPr>
        <w:numPr>
          <w:ilvl w:val="1"/>
          <w:numId w:val="4"/>
        </w:numPr>
        <w:spacing w:after="60"/>
        <w:ind w:left="357" w:hanging="357"/>
        <w:jc w:val="both"/>
        <w:rPr>
          <w:rFonts w:ascii="Arial" w:hAnsi="Arial" w:cs="Arial"/>
        </w:rPr>
      </w:pPr>
      <w:r w:rsidRPr="00A4161F">
        <w:rPr>
          <w:rFonts w:ascii="Arial" w:hAnsi="Arial" w:cs="Arial"/>
        </w:rPr>
        <w:t>Zhotovitel se dílo zavazuje prov</w:t>
      </w:r>
      <w:r w:rsidR="00D93A12">
        <w:rPr>
          <w:rFonts w:ascii="Arial" w:hAnsi="Arial" w:cs="Arial"/>
        </w:rPr>
        <w:t xml:space="preserve">ádět hydrogeologický monitoring </w:t>
      </w:r>
      <w:r w:rsidRPr="00A4161F">
        <w:rPr>
          <w:rFonts w:ascii="Arial" w:hAnsi="Arial" w:cs="Arial"/>
        </w:rPr>
        <w:t>v</w:t>
      </w:r>
      <w:r w:rsidR="00270637">
        <w:rPr>
          <w:rFonts w:ascii="Arial" w:hAnsi="Arial" w:cs="Arial"/>
        </w:rPr>
        <w:t xml:space="preserve"> rozsahu dle Zadání v </w:t>
      </w:r>
      <w:r w:rsidR="00D93A12">
        <w:rPr>
          <w:rFonts w:ascii="Arial" w:hAnsi="Arial" w:cs="Arial"/>
        </w:rPr>
        <w:t xml:space="preserve">období </w:t>
      </w:r>
      <w:r w:rsidR="002B5547" w:rsidRPr="002B5547">
        <w:rPr>
          <w:rFonts w:ascii="Arial" w:hAnsi="Arial" w:cs="Arial"/>
        </w:rPr>
        <w:t xml:space="preserve">od nabytí účinnosti smlouvy </w:t>
      </w:r>
      <w:r w:rsidR="00D93A12" w:rsidRPr="002B5547">
        <w:rPr>
          <w:rFonts w:ascii="Arial" w:hAnsi="Arial" w:cs="Arial"/>
        </w:rPr>
        <w:t>až</w:t>
      </w:r>
      <w:r w:rsidR="002B5547" w:rsidRPr="002B5547">
        <w:rPr>
          <w:rFonts w:ascii="Arial" w:hAnsi="Arial" w:cs="Arial"/>
        </w:rPr>
        <w:t xml:space="preserve"> do</w:t>
      </w:r>
      <w:r w:rsidR="00D93A12" w:rsidRPr="00142D0F">
        <w:rPr>
          <w:rFonts w:ascii="Arial" w:hAnsi="Arial" w:cs="Arial"/>
          <w:b/>
          <w:bCs/>
        </w:rPr>
        <w:t xml:space="preserve"> </w:t>
      </w:r>
      <w:r w:rsidR="000F0E7A">
        <w:rPr>
          <w:rFonts w:ascii="Arial" w:hAnsi="Arial" w:cs="Arial"/>
          <w:b/>
          <w:bCs/>
        </w:rPr>
        <w:t>31</w:t>
      </w:r>
      <w:r w:rsidR="00D93A12" w:rsidRPr="00142D0F">
        <w:rPr>
          <w:rFonts w:ascii="Arial" w:hAnsi="Arial" w:cs="Arial"/>
          <w:b/>
          <w:bCs/>
        </w:rPr>
        <w:t>.</w:t>
      </w:r>
      <w:r w:rsidR="00465B6E">
        <w:rPr>
          <w:rFonts w:ascii="Arial" w:hAnsi="Arial" w:cs="Arial"/>
          <w:b/>
          <w:bCs/>
        </w:rPr>
        <w:t xml:space="preserve"> </w:t>
      </w:r>
      <w:r w:rsidR="000F0E7A">
        <w:rPr>
          <w:rFonts w:ascii="Arial" w:hAnsi="Arial" w:cs="Arial"/>
          <w:b/>
          <w:bCs/>
        </w:rPr>
        <w:t>12</w:t>
      </w:r>
      <w:r w:rsidR="00D93A12" w:rsidRPr="00142D0F">
        <w:rPr>
          <w:rFonts w:ascii="Arial" w:hAnsi="Arial" w:cs="Arial"/>
          <w:b/>
          <w:bCs/>
        </w:rPr>
        <w:t>.</w:t>
      </w:r>
      <w:r w:rsidR="00465B6E">
        <w:rPr>
          <w:rFonts w:ascii="Arial" w:hAnsi="Arial" w:cs="Arial"/>
          <w:b/>
          <w:bCs/>
        </w:rPr>
        <w:t xml:space="preserve"> </w:t>
      </w:r>
      <w:r w:rsidR="00D93A12" w:rsidRPr="00142D0F">
        <w:rPr>
          <w:rFonts w:ascii="Arial" w:hAnsi="Arial" w:cs="Arial"/>
          <w:b/>
          <w:bCs/>
        </w:rPr>
        <w:t>2027</w:t>
      </w:r>
      <w:r w:rsidR="00D93A12">
        <w:rPr>
          <w:rFonts w:ascii="Arial" w:hAnsi="Arial" w:cs="Arial"/>
        </w:rPr>
        <w:t xml:space="preserve">. </w:t>
      </w:r>
    </w:p>
    <w:p w14:paraId="2DED299A" w14:textId="77777777" w:rsidR="00142D0F" w:rsidRDefault="00142D0F" w:rsidP="00270092">
      <w:pPr>
        <w:numPr>
          <w:ilvl w:val="1"/>
          <w:numId w:val="4"/>
        </w:numPr>
        <w:spacing w:after="60"/>
        <w:ind w:left="357" w:hanging="357"/>
        <w:jc w:val="both"/>
        <w:rPr>
          <w:rFonts w:ascii="Arial" w:hAnsi="Arial" w:cs="Arial"/>
        </w:rPr>
      </w:pPr>
      <w:r>
        <w:rPr>
          <w:rFonts w:ascii="Arial" w:hAnsi="Arial" w:cs="Arial"/>
        </w:rPr>
        <w:t xml:space="preserve">Dílčí </w:t>
      </w:r>
      <w:r w:rsidR="00270637">
        <w:rPr>
          <w:rFonts w:ascii="Arial" w:hAnsi="Arial" w:cs="Arial"/>
        </w:rPr>
        <w:t>kvartální zpráv</w:t>
      </w:r>
      <w:r>
        <w:rPr>
          <w:rFonts w:ascii="Arial" w:hAnsi="Arial" w:cs="Arial"/>
        </w:rPr>
        <w:t>y budou předávány vždy do 30 dnů po ukončení kvartálu.</w:t>
      </w:r>
    </w:p>
    <w:p w14:paraId="729D3A9E" w14:textId="111EE514" w:rsidR="00270637" w:rsidRDefault="00142D0F" w:rsidP="00270092">
      <w:pPr>
        <w:numPr>
          <w:ilvl w:val="1"/>
          <w:numId w:val="4"/>
        </w:numPr>
        <w:spacing w:after="60"/>
        <w:ind w:left="357" w:hanging="357"/>
        <w:jc w:val="both"/>
        <w:rPr>
          <w:rFonts w:ascii="Arial" w:hAnsi="Arial" w:cs="Arial"/>
        </w:rPr>
      </w:pPr>
      <w:r>
        <w:rPr>
          <w:rFonts w:ascii="Arial" w:hAnsi="Arial" w:cs="Arial"/>
        </w:rPr>
        <w:t>Z</w:t>
      </w:r>
      <w:r w:rsidR="00270637">
        <w:rPr>
          <w:rFonts w:ascii="Arial" w:hAnsi="Arial" w:cs="Arial"/>
        </w:rPr>
        <w:t xml:space="preserve">ávěrečná souhrnná zpráva bude předána do </w:t>
      </w:r>
      <w:r w:rsidR="00250328">
        <w:rPr>
          <w:rFonts w:ascii="Arial" w:hAnsi="Arial" w:cs="Arial"/>
          <w:b/>
          <w:bCs/>
        </w:rPr>
        <w:t>31</w:t>
      </w:r>
      <w:r w:rsidR="00270637" w:rsidRPr="00142D0F">
        <w:rPr>
          <w:rFonts w:ascii="Arial" w:hAnsi="Arial" w:cs="Arial"/>
          <w:b/>
          <w:bCs/>
        </w:rPr>
        <w:t>.</w:t>
      </w:r>
      <w:r w:rsidR="00465B6E">
        <w:rPr>
          <w:rFonts w:ascii="Arial" w:hAnsi="Arial" w:cs="Arial"/>
          <w:b/>
          <w:bCs/>
        </w:rPr>
        <w:t xml:space="preserve"> 0</w:t>
      </w:r>
      <w:r w:rsidR="000F0E7A">
        <w:rPr>
          <w:rFonts w:ascii="Arial" w:hAnsi="Arial" w:cs="Arial"/>
          <w:b/>
          <w:bCs/>
        </w:rPr>
        <w:t>1</w:t>
      </w:r>
      <w:r w:rsidR="00270637" w:rsidRPr="00142D0F">
        <w:rPr>
          <w:rFonts w:ascii="Arial" w:hAnsi="Arial" w:cs="Arial"/>
          <w:b/>
          <w:bCs/>
        </w:rPr>
        <w:t>.</w:t>
      </w:r>
      <w:r w:rsidR="00465B6E">
        <w:rPr>
          <w:rFonts w:ascii="Arial" w:hAnsi="Arial" w:cs="Arial"/>
          <w:b/>
          <w:bCs/>
        </w:rPr>
        <w:t xml:space="preserve"> </w:t>
      </w:r>
      <w:r w:rsidR="00270637" w:rsidRPr="00142D0F">
        <w:rPr>
          <w:rFonts w:ascii="Arial" w:hAnsi="Arial" w:cs="Arial"/>
          <w:b/>
          <w:bCs/>
        </w:rPr>
        <w:t>202</w:t>
      </w:r>
      <w:r w:rsidR="000F0E7A">
        <w:rPr>
          <w:rFonts w:ascii="Arial" w:hAnsi="Arial" w:cs="Arial"/>
          <w:b/>
          <w:bCs/>
        </w:rPr>
        <w:t>8</w:t>
      </w:r>
      <w:r w:rsidR="00270637">
        <w:rPr>
          <w:rFonts w:ascii="Arial" w:hAnsi="Arial" w:cs="Arial"/>
        </w:rPr>
        <w:t>.</w:t>
      </w:r>
    </w:p>
    <w:p w14:paraId="0107DC51" w14:textId="43317829" w:rsidR="00A741DA" w:rsidRPr="00142D0F" w:rsidRDefault="00A741DA" w:rsidP="00270092">
      <w:pPr>
        <w:numPr>
          <w:ilvl w:val="1"/>
          <w:numId w:val="4"/>
        </w:numPr>
        <w:spacing w:after="60"/>
        <w:ind w:left="357" w:hanging="357"/>
        <w:jc w:val="both"/>
        <w:rPr>
          <w:rFonts w:ascii="Arial" w:hAnsi="Arial" w:cs="Arial"/>
        </w:rPr>
      </w:pPr>
      <w:r w:rsidRPr="00142D0F">
        <w:rPr>
          <w:rFonts w:ascii="Arial" w:hAnsi="Arial" w:cs="Arial"/>
        </w:rPr>
        <w:t>Zhotovitel je povinen dodržet veškeré termíny sjednané s objednatelem v průběhu provádění díla v zápisech z výrobních porad nebo v jiných písemných dokumentech vyhotovených mezi zhotovitelem a objednatelem; jedná se zejména o poskytování podkladů ze strany zhotovitele objednateli, zajištění dílčích činností v průběhu realizace díla apod. Nesplnění takto dohodnutých termínů mezi objednatelem a zhotovitelem podléhá sankci ze strany objednatele podle této smlouvy.</w:t>
      </w:r>
    </w:p>
    <w:p w14:paraId="259BC54D" w14:textId="77777777" w:rsidR="00A741DA" w:rsidRPr="00402321" w:rsidRDefault="00A741DA" w:rsidP="00270092">
      <w:pPr>
        <w:keepNext/>
        <w:numPr>
          <w:ilvl w:val="0"/>
          <w:numId w:val="2"/>
        </w:numPr>
        <w:spacing w:before="480" w:after="120"/>
        <w:ind w:left="453" w:hanging="96"/>
        <w:jc w:val="center"/>
        <w:rPr>
          <w:rFonts w:ascii="Arial" w:hAnsi="Arial" w:cs="Arial"/>
        </w:rPr>
      </w:pPr>
      <w:r w:rsidRPr="00402321">
        <w:rPr>
          <w:rFonts w:ascii="Arial" w:hAnsi="Arial" w:cs="Arial"/>
          <w:b/>
          <w:sz w:val="24"/>
          <w:szCs w:val="24"/>
        </w:rPr>
        <w:t xml:space="preserve">Cena díla </w:t>
      </w:r>
    </w:p>
    <w:p w14:paraId="63ECE573" w14:textId="77777777" w:rsidR="00A741DA" w:rsidRPr="00402321" w:rsidRDefault="00A741DA" w:rsidP="00270092">
      <w:pPr>
        <w:numPr>
          <w:ilvl w:val="1"/>
          <w:numId w:val="9"/>
        </w:numPr>
        <w:spacing w:after="60"/>
        <w:jc w:val="both"/>
        <w:rPr>
          <w:rFonts w:ascii="Arial" w:hAnsi="Arial" w:cs="Arial"/>
        </w:rPr>
      </w:pPr>
      <w:r w:rsidRPr="00402321">
        <w:rPr>
          <w:rFonts w:ascii="Arial" w:hAnsi="Arial" w:cs="Arial"/>
        </w:rPr>
        <w:t>Smluvní strany ve smyslu příslušných ustanovení zákona č. 526/1990 Sb., o cenách, v platném znění, sjednávají pevnou cenu díla, provedeného v rozsahu dle této smlouvy, a to ve výši:</w:t>
      </w:r>
    </w:p>
    <w:p w14:paraId="122B6740" w14:textId="77777777" w:rsidR="00A741DA" w:rsidRPr="00402321" w:rsidRDefault="00A741DA" w:rsidP="00A741DA">
      <w:pPr>
        <w:jc w:val="both"/>
        <w:rPr>
          <w:rFonts w:ascii="Arial" w:hAnsi="Arial" w:cs="Arial"/>
          <w:b/>
          <w:shd w:val="clear" w:color="auto" w:fill="FFFF00"/>
        </w:rPr>
      </w:pPr>
      <w:r w:rsidRPr="00402321">
        <w:rPr>
          <w:rFonts w:ascii="Arial" w:hAnsi="Arial" w:cs="Arial"/>
        </w:rPr>
        <w:t xml:space="preserve">      </w:t>
      </w:r>
    </w:p>
    <w:p w14:paraId="73BEF579" w14:textId="7EC532E7" w:rsidR="00D82FFF" w:rsidRPr="00512F4D" w:rsidRDefault="00D82FFF" w:rsidP="00D82FFF">
      <w:pPr>
        <w:spacing w:after="60"/>
        <w:ind w:left="357"/>
        <w:jc w:val="center"/>
        <w:rPr>
          <w:rFonts w:ascii="Arial" w:hAnsi="Arial" w:cs="Arial"/>
          <w:b/>
        </w:rPr>
      </w:pPr>
      <w:r w:rsidRPr="00512F4D">
        <w:rPr>
          <w:rFonts w:ascii="Arial" w:hAnsi="Arial" w:cs="Arial"/>
          <w:b/>
        </w:rPr>
        <w:t>Celková cena díla bez DPH:</w:t>
      </w:r>
      <w:r w:rsidRPr="00512F4D">
        <w:rPr>
          <w:rFonts w:ascii="Arial" w:hAnsi="Arial" w:cs="Arial"/>
          <w:b/>
        </w:rPr>
        <w:tab/>
      </w:r>
      <w:permStart w:id="654857082" w:edGrp="everyone"/>
      <w:sdt>
        <w:sdtPr>
          <w:rPr>
            <w:rFonts w:ascii="Arial" w:hAnsi="Arial" w:cs="Arial"/>
            <w:b/>
          </w:rPr>
          <w:id w:val="1404333803"/>
          <w:placeholder>
            <w:docPart w:val="02B95CBCEA3E44E8B0567FC8B3879925"/>
          </w:placeholder>
        </w:sdtPr>
        <w:sdtEndPr/>
        <w:sdtContent>
          <w:r w:rsidRPr="00A35265">
            <w:rPr>
              <w:rFonts w:ascii="Arial" w:hAnsi="Arial" w:cs="Arial"/>
              <w:b/>
            </w:rPr>
            <w:t>……………….</w:t>
          </w:r>
          <w:r w:rsidRPr="00512F4D">
            <w:rPr>
              <w:rFonts w:ascii="Arial" w:hAnsi="Arial" w:cs="Arial"/>
              <w:b/>
            </w:rPr>
            <w:t xml:space="preserve"> Kč</w:t>
          </w:r>
        </w:sdtContent>
      </w:sdt>
      <w:permEnd w:id="654857082"/>
    </w:p>
    <w:p w14:paraId="02746B4E" w14:textId="77777777" w:rsidR="001F4DB4" w:rsidRDefault="001F4DB4" w:rsidP="001F4DB4">
      <w:pPr>
        <w:suppressAutoHyphens w:val="0"/>
        <w:spacing w:after="60"/>
        <w:ind w:left="360"/>
        <w:jc w:val="both"/>
        <w:rPr>
          <w:rFonts w:ascii="Arial" w:hAnsi="Arial" w:cs="Arial"/>
        </w:rPr>
      </w:pPr>
    </w:p>
    <w:p w14:paraId="7FCBC198" w14:textId="77777777" w:rsidR="001F4DB4" w:rsidRDefault="001F4DB4" w:rsidP="00270092">
      <w:pPr>
        <w:numPr>
          <w:ilvl w:val="0"/>
          <w:numId w:val="8"/>
        </w:numPr>
        <w:suppressAutoHyphens w:val="0"/>
        <w:spacing w:after="60"/>
        <w:jc w:val="both"/>
        <w:rPr>
          <w:rFonts w:ascii="Arial" w:hAnsi="Arial" w:cs="Arial"/>
        </w:rPr>
      </w:pPr>
      <w:r w:rsidRPr="00B031B5">
        <w:rPr>
          <w:rFonts w:ascii="Arial" w:hAnsi="Arial" w:cs="Arial"/>
        </w:rPr>
        <w:t>Cena byla určena na základě položkového rozpočtu zpracovaného zhotovitelem. Položkový rozpočet se považuje za úplný a je nedílnou součástí této smlouvy.</w:t>
      </w:r>
    </w:p>
    <w:p w14:paraId="46CEDF1A" w14:textId="77777777" w:rsidR="001F4DB4" w:rsidRPr="00B031B5" w:rsidRDefault="001F4DB4" w:rsidP="00270092">
      <w:pPr>
        <w:numPr>
          <w:ilvl w:val="0"/>
          <w:numId w:val="8"/>
        </w:numPr>
        <w:suppressAutoHyphens w:val="0"/>
        <w:spacing w:after="60"/>
        <w:jc w:val="both"/>
        <w:rPr>
          <w:rFonts w:ascii="Arial" w:hAnsi="Arial" w:cs="Arial"/>
        </w:rPr>
      </w:pPr>
      <w:r w:rsidRPr="00B031B5">
        <w:rPr>
          <w:rFonts w:ascii="Arial" w:hAnsi="Arial" w:cs="Arial"/>
        </w:rPr>
        <w:t>Cena díla je nejvýše přípustná a nepřekročitelná; bude však snížena v případě, že jsou do položkového rozpočtu zahrnuty práce, dodávky či služby, které zhotovitel nebude realizovat vůbec, anebo je bude realizovat v menším množství.</w:t>
      </w:r>
    </w:p>
    <w:p w14:paraId="0951BE18" w14:textId="77777777" w:rsidR="001F4DB4" w:rsidRPr="00B031B5" w:rsidRDefault="001F4DB4" w:rsidP="00270092">
      <w:pPr>
        <w:numPr>
          <w:ilvl w:val="0"/>
          <w:numId w:val="8"/>
        </w:numPr>
        <w:suppressAutoHyphens w:val="0"/>
        <w:spacing w:after="60"/>
        <w:ind w:left="357" w:hanging="357"/>
        <w:jc w:val="both"/>
        <w:rPr>
          <w:rFonts w:ascii="Arial" w:hAnsi="Arial" w:cs="Arial"/>
        </w:rPr>
      </w:pPr>
      <w:r w:rsidRPr="00B031B5">
        <w:rPr>
          <w:rFonts w:ascii="Arial" w:hAnsi="Arial" w:cs="Arial"/>
        </w:rPr>
        <w:t xml:space="preserve">Pokud se smluvní strany na výrobním výboru dohodnou na změně díla, avšak nedohodnou se dodatkem ke smlouvě na změně ceny díla, znamená to, že cena díla se vlivem změny díla nemění. </w:t>
      </w:r>
    </w:p>
    <w:p w14:paraId="4CC152DA" w14:textId="08820A24" w:rsidR="001F4DB4" w:rsidRPr="00B031B5" w:rsidRDefault="001F4DB4" w:rsidP="001F4DB4">
      <w:pPr>
        <w:suppressAutoHyphens w:val="0"/>
        <w:spacing w:after="60"/>
        <w:ind w:left="360"/>
        <w:jc w:val="both"/>
        <w:rPr>
          <w:rFonts w:ascii="Arial" w:hAnsi="Arial" w:cs="Arial"/>
        </w:rPr>
      </w:pPr>
      <w:r w:rsidRPr="00B031B5">
        <w:rPr>
          <w:rFonts w:ascii="Arial" w:hAnsi="Arial" w:cs="Arial"/>
        </w:rPr>
        <w:t xml:space="preserve"> </w:t>
      </w:r>
    </w:p>
    <w:p w14:paraId="39A46D72" w14:textId="77777777" w:rsidR="00A741DA" w:rsidRPr="00402321" w:rsidRDefault="00A741DA" w:rsidP="0023290F">
      <w:pPr>
        <w:spacing w:after="60"/>
        <w:jc w:val="both"/>
        <w:rPr>
          <w:rFonts w:ascii="Arial" w:hAnsi="Arial" w:cs="Arial"/>
        </w:rPr>
      </w:pPr>
    </w:p>
    <w:p w14:paraId="74078BEC" w14:textId="77777777" w:rsidR="00A741DA" w:rsidRPr="00402321" w:rsidRDefault="00A741DA" w:rsidP="00270092">
      <w:pPr>
        <w:keepNext/>
        <w:numPr>
          <w:ilvl w:val="0"/>
          <w:numId w:val="2"/>
        </w:numPr>
        <w:spacing w:before="480" w:after="120"/>
        <w:ind w:left="453" w:hanging="96"/>
        <w:jc w:val="center"/>
        <w:rPr>
          <w:rFonts w:ascii="Arial" w:hAnsi="Arial" w:cs="Arial"/>
        </w:rPr>
      </w:pPr>
      <w:r w:rsidRPr="00402321">
        <w:rPr>
          <w:rFonts w:ascii="Arial" w:hAnsi="Arial" w:cs="Arial"/>
          <w:b/>
          <w:sz w:val="24"/>
          <w:szCs w:val="24"/>
        </w:rPr>
        <w:lastRenderedPageBreak/>
        <w:t>Odstoupení od smlouvy</w:t>
      </w:r>
    </w:p>
    <w:p w14:paraId="608FD0F2" w14:textId="77777777" w:rsidR="00A741DA" w:rsidRPr="00402321" w:rsidRDefault="00A741DA" w:rsidP="00794B5C">
      <w:pPr>
        <w:numPr>
          <w:ilvl w:val="1"/>
          <w:numId w:val="10"/>
        </w:numPr>
        <w:spacing w:after="60"/>
        <w:ind w:left="357" w:hanging="357"/>
        <w:jc w:val="both"/>
        <w:rPr>
          <w:rFonts w:ascii="Arial" w:hAnsi="Arial" w:cs="Arial"/>
        </w:rPr>
      </w:pPr>
      <w:r w:rsidRPr="00402321">
        <w:rPr>
          <w:rFonts w:ascii="Arial" w:hAnsi="Arial" w:cs="Arial"/>
        </w:rPr>
        <w:t>Od této smlouvy může odstoupit kterákoliv smluvní strana, pokud zjistí podstatné porušení této smlouvy druhou smluvní stranou.</w:t>
      </w:r>
    </w:p>
    <w:p w14:paraId="084FC9A1" w14:textId="77777777" w:rsidR="00A741DA" w:rsidRPr="00402321" w:rsidRDefault="00A741DA" w:rsidP="00270092">
      <w:pPr>
        <w:numPr>
          <w:ilvl w:val="1"/>
          <w:numId w:val="10"/>
        </w:numPr>
        <w:spacing w:after="60"/>
        <w:ind w:left="357" w:hanging="357"/>
        <w:jc w:val="both"/>
        <w:rPr>
          <w:rFonts w:ascii="Arial" w:hAnsi="Arial" w:cs="Arial"/>
        </w:rPr>
      </w:pPr>
      <w:r w:rsidRPr="00402321">
        <w:rPr>
          <w:rFonts w:ascii="Arial" w:hAnsi="Arial" w:cs="Arial"/>
        </w:rPr>
        <w:t>Podstatným porušením této smlouvy se rozumí zejména:</w:t>
      </w:r>
    </w:p>
    <w:p w14:paraId="77F6E6AC" w14:textId="77777777" w:rsidR="00A741DA" w:rsidRPr="00402321" w:rsidRDefault="00A741DA" w:rsidP="00270092">
      <w:pPr>
        <w:pStyle w:val="Odstavecseseznamem"/>
        <w:numPr>
          <w:ilvl w:val="0"/>
          <w:numId w:val="6"/>
        </w:numPr>
        <w:spacing w:after="60"/>
        <w:jc w:val="both"/>
        <w:rPr>
          <w:rFonts w:ascii="Arial" w:hAnsi="Arial" w:cs="Arial"/>
        </w:rPr>
      </w:pPr>
      <w:r w:rsidRPr="00402321">
        <w:rPr>
          <w:rFonts w:ascii="Arial" w:hAnsi="Arial" w:cs="Arial"/>
        </w:rPr>
        <w:t>pokud zhotovitel nezahájí provádění díla ve lhůtě do 15 dnů od termínu dle čl. III. této smlouvy,</w:t>
      </w:r>
    </w:p>
    <w:p w14:paraId="55FC55BC" w14:textId="77777777" w:rsidR="00A741DA" w:rsidRPr="00402321" w:rsidRDefault="00A741DA" w:rsidP="00270092">
      <w:pPr>
        <w:pStyle w:val="Odstavecseseznamem"/>
        <w:numPr>
          <w:ilvl w:val="0"/>
          <w:numId w:val="6"/>
        </w:numPr>
        <w:spacing w:after="60"/>
        <w:jc w:val="both"/>
        <w:rPr>
          <w:rFonts w:ascii="Arial" w:hAnsi="Arial" w:cs="Arial"/>
        </w:rPr>
      </w:pPr>
      <w:r w:rsidRPr="00402321">
        <w:rPr>
          <w:rFonts w:ascii="Arial" w:hAnsi="Arial" w:cs="Arial"/>
        </w:rPr>
        <w:t>prodlení zhotovitele se splněním termínu dokončení díla nebo jeho části dle čl. III. této smlouvy delší než 30 dnů.</w:t>
      </w:r>
    </w:p>
    <w:p w14:paraId="4C71F3E0" w14:textId="04F7CB88" w:rsidR="00A741DA" w:rsidRPr="00382C87" w:rsidRDefault="00A741DA" w:rsidP="00270092">
      <w:pPr>
        <w:numPr>
          <w:ilvl w:val="1"/>
          <w:numId w:val="10"/>
        </w:numPr>
        <w:spacing w:after="60"/>
        <w:ind w:left="357" w:hanging="357"/>
        <w:jc w:val="both"/>
        <w:rPr>
          <w:rFonts w:ascii="Arial" w:hAnsi="Arial" w:cs="Arial"/>
        </w:rPr>
      </w:pPr>
      <w:r w:rsidRPr="00402321">
        <w:rPr>
          <w:rFonts w:ascii="Arial" w:hAnsi="Arial" w:cs="Arial"/>
        </w:rPr>
        <w:t>Pokud před splněním závazku provést dílo dojde k odstoupení od smlouvy, zpracuje nezávislý znalecký subjekt soupis skutečně provedených prací, který ocení s ohledem na stupeň rozpracovanosti díla. Na základě tohoto ocenění bude provedeno vzájemné finanční vyrovnán</w:t>
      </w:r>
      <w:r w:rsidR="00794B5C">
        <w:rPr>
          <w:rFonts w:ascii="Arial" w:hAnsi="Arial" w:cs="Arial"/>
        </w:rPr>
        <w:t>í</w:t>
      </w:r>
      <w:r w:rsidRPr="00402321">
        <w:rPr>
          <w:rFonts w:ascii="Arial" w:hAnsi="Arial" w:cs="Arial"/>
        </w:rPr>
        <w:t>. Náklady na sepsání a ocenění provedených prací hradí strana, která smlouvu porušila.</w:t>
      </w:r>
    </w:p>
    <w:p w14:paraId="4AA5A567" w14:textId="77777777" w:rsidR="00A741DA" w:rsidRPr="00402321" w:rsidRDefault="00A741DA" w:rsidP="00270092">
      <w:pPr>
        <w:keepNext/>
        <w:numPr>
          <w:ilvl w:val="0"/>
          <w:numId w:val="2"/>
        </w:numPr>
        <w:spacing w:before="480" w:after="120"/>
        <w:ind w:left="453" w:hanging="96"/>
        <w:jc w:val="center"/>
        <w:rPr>
          <w:rFonts w:ascii="Arial" w:hAnsi="Arial" w:cs="Arial"/>
        </w:rPr>
      </w:pPr>
      <w:r w:rsidRPr="00402321">
        <w:rPr>
          <w:rFonts w:ascii="Arial" w:hAnsi="Arial" w:cs="Arial"/>
          <w:b/>
          <w:sz w:val="24"/>
          <w:szCs w:val="24"/>
        </w:rPr>
        <w:t>Závěrečná ustanovení</w:t>
      </w:r>
    </w:p>
    <w:p w14:paraId="4FC72FC4" w14:textId="1A5B7236" w:rsidR="00A741DA" w:rsidRDefault="00A741DA" w:rsidP="00270092">
      <w:pPr>
        <w:numPr>
          <w:ilvl w:val="0"/>
          <w:numId w:val="3"/>
        </w:numPr>
        <w:spacing w:after="60"/>
        <w:ind w:left="357" w:hanging="357"/>
        <w:jc w:val="both"/>
        <w:rPr>
          <w:rFonts w:ascii="Arial" w:hAnsi="Arial" w:cs="Arial"/>
        </w:rPr>
      </w:pPr>
      <w:r w:rsidRPr="00402321">
        <w:rPr>
          <w:rFonts w:ascii="Arial" w:hAnsi="Arial" w:cs="Arial"/>
        </w:rPr>
        <w:t xml:space="preserve">Zhotovitel prohlašuje, že má ke dni podpisu této smlouvy sjednáno pojištění pro případ odpovědnosti za škodu způsobenou objednateli či třetím osobám, která může vzniknout v souvislosti s prováděním </w:t>
      </w:r>
      <w:r w:rsidRPr="004E1E28">
        <w:rPr>
          <w:rFonts w:ascii="Arial" w:hAnsi="Arial" w:cs="Arial"/>
        </w:rPr>
        <w:t xml:space="preserve">díla, přičemž limit pojistného plnění pro případ jedné škodní události činí </w:t>
      </w:r>
      <w:r w:rsidRPr="00DB7677">
        <w:rPr>
          <w:rFonts w:ascii="Arial" w:hAnsi="Arial" w:cs="Arial"/>
        </w:rPr>
        <w:t xml:space="preserve">minimálně částku </w:t>
      </w:r>
      <w:r w:rsidR="00794B5C">
        <w:rPr>
          <w:rFonts w:ascii="Arial" w:hAnsi="Arial" w:cs="Arial"/>
        </w:rPr>
        <w:t xml:space="preserve">odpovídající </w:t>
      </w:r>
      <w:r w:rsidR="00E22F24">
        <w:rPr>
          <w:rFonts w:ascii="Arial" w:hAnsi="Arial" w:cs="Arial"/>
        </w:rPr>
        <w:t>celkové</w:t>
      </w:r>
      <w:r w:rsidR="00794B5C">
        <w:rPr>
          <w:rFonts w:ascii="Arial" w:hAnsi="Arial" w:cs="Arial"/>
        </w:rPr>
        <w:t xml:space="preserve"> cen</w:t>
      </w:r>
      <w:r w:rsidR="00E22F24">
        <w:rPr>
          <w:rFonts w:ascii="Arial" w:hAnsi="Arial" w:cs="Arial"/>
        </w:rPr>
        <w:t>ě</w:t>
      </w:r>
      <w:r w:rsidR="00794B5C">
        <w:rPr>
          <w:rFonts w:ascii="Arial" w:hAnsi="Arial" w:cs="Arial"/>
        </w:rPr>
        <w:t xml:space="preserve"> Díla</w:t>
      </w:r>
      <w:r w:rsidRPr="00DB7677">
        <w:rPr>
          <w:rFonts w:ascii="Arial" w:hAnsi="Arial" w:cs="Arial"/>
        </w:rPr>
        <w:t>.</w:t>
      </w:r>
      <w:r w:rsidRPr="00402321">
        <w:rPr>
          <w:rFonts w:ascii="Arial" w:hAnsi="Arial" w:cs="Arial"/>
        </w:rPr>
        <w:t xml:space="preserve"> Zhotovitel se zavazuje udržovat toto pojištění na své náklady v platnosti, a to nejméně do termínu předání a převzetí řádně ukončeného </w:t>
      </w:r>
      <w:r w:rsidR="00794B5C">
        <w:rPr>
          <w:rFonts w:ascii="Arial" w:hAnsi="Arial" w:cs="Arial"/>
        </w:rPr>
        <w:t>D</w:t>
      </w:r>
      <w:r w:rsidRPr="00402321">
        <w:rPr>
          <w:rFonts w:ascii="Arial" w:hAnsi="Arial" w:cs="Arial"/>
        </w:rPr>
        <w:t>íla.</w:t>
      </w:r>
    </w:p>
    <w:p w14:paraId="49C2842D" w14:textId="7D515E34" w:rsidR="00D71006" w:rsidRPr="00DB7677" w:rsidRDefault="00D71006" w:rsidP="00794B5C">
      <w:pPr>
        <w:numPr>
          <w:ilvl w:val="0"/>
          <w:numId w:val="3"/>
        </w:numPr>
        <w:suppressAutoHyphens w:val="0"/>
        <w:spacing w:after="60"/>
        <w:ind w:left="374" w:hanging="374"/>
        <w:jc w:val="both"/>
        <w:rPr>
          <w:rFonts w:ascii="Arial" w:hAnsi="Arial" w:cs="Arial"/>
        </w:rPr>
      </w:pPr>
      <w:r w:rsidRPr="00DB7677">
        <w:rPr>
          <w:rFonts w:ascii="Arial" w:hAnsi="Arial" w:cs="Arial"/>
        </w:rPr>
        <w:t>Zhotovitel se zavazuje po celou dobu trvání smluvního vztahu založeného Smlouvou zajistit dodržování veškerých právních předpisů, zejména pak pracovněprávních,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(bez ohledu na to, zda budou činnosti prováděny Zhotovitelem či jeho poddodavateli). Zhotovitel se také zavazuje zajistit, že všechny osoby, které se na plnění Díla podílejí (bez ohledu na to, zda budou činnosti prováděny Zhotovitelem či jeho poddodavateli), jsou vedeny v příslušných registrech, například v registru pojištěnců ČSSZ, a mají příslušná povolení k pobytu v České republice. Zhotovitel je dále povinen zajistit, že všechny osoby, které se na plnění Díla podílejí (bez ohledu na to, zda budou činnosti prováděny Zhotovitelem či jeho poddodavateli), budou proškoleny v oblasti BOZP. Zhotovitel je povinen poskytnout na výzvu Objednatele veškerou potřebnou součinnost ke kontrole dodržování povinností dle tohoto odstavce.</w:t>
      </w:r>
    </w:p>
    <w:p w14:paraId="622A13E4" w14:textId="29A72F7F" w:rsidR="00D71006" w:rsidRPr="00DB7677" w:rsidRDefault="00D71006" w:rsidP="00794B5C">
      <w:pPr>
        <w:numPr>
          <w:ilvl w:val="0"/>
          <w:numId w:val="3"/>
        </w:numPr>
        <w:suppressAutoHyphens w:val="0"/>
        <w:spacing w:after="60"/>
        <w:ind w:left="374" w:hanging="374"/>
        <w:jc w:val="both"/>
        <w:rPr>
          <w:rFonts w:ascii="Arial" w:hAnsi="Arial" w:cs="Arial"/>
        </w:rPr>
      </w:pPr>
      <w:r w:rsidRPr="00DB7677">
        <w:rPr>
          <w:rFonts w:ascii="Arial" w:hAnsi="Arial" w:cs="Arial"/>
        </w:rPr>
        <w:t>V případě porušení kteréhokoliv závazku Zhotovitele dle předchozího odstavce je Objednatel oprávněn požadovat zaplacení smluvní pokuty ve výši 0,2 % ceny Díla bez DPH za každý jednotlivý případ porušení takové povinnosti. Porušení některé z těchto povinností je rovněž podstatným porušením Smlouvy, a tedy důvodem pro odstoupení od Smlouvy ze strany Objednatele.</w:t>
      </w:r>
    </w:p>
    <w:p w14:paraId="278059C1" w14:textId="77777777" w:rsidR="00A741DA" w:rsidRPr="00DB7677" w:rsidRDefault="00A741DA" w:rsidP="00794B5C">
      <w:pPr>
        <w:numPr>
          <w:ilvl w:val="0"/>
          <w:numId w:val="3"/>
        </w:numPr>
        <w:spacing w:after="60"/>
        <w:ind w:left="357" w:hanging="357"/>
        <w:jc w:val="both"/>
        <w:rPr>
          <w:rFonts w:ascii="Arial" w:hAnsi="Arial" w:cs="Arial"/>
          <w:shd w:val="clear" w:color="auto" w:fill="00FFFF"/>
        </w:rPr>
      </w:pPr>
      <w:r w:rsidRPr="00DB7677">
        <w:rPr>
          <w:rFonts w:ascii="Arial" w:hAnsi="Arial" w:cs="Arial"/>
        </w:rPr>
        <w:t>Tato smlouva může být měněna nebo doplňována pouze písemnými dodatky uzavřenými oprávněnými zástupci smluvních stran. Odstoupit od této smlouvy nebo ji zrušit dohodou lze rovněž jen písemně.</w:t>
      </w:r>
    </w:p>
    <w:p w14:paraId="593F1280" w14:textId="77777777" w:rsidR="00A741DA" w:rsidRPr="00DB7677" w:rsidRDefault="00A741DA" w:rsidP="00794B5C">
      <w:pPr>
        <w:numPr>
          <w:ilvl w:val="0"/>
          <w:numId w:val="3"/>
        </w:numPr>
        <w:spacing w:after="60"/>
        <w:ind w:left="357" w:hanging="357"/>
        <w:jc w:val="both"/>
        <w:rPr>
          <w:rFonts w:ascii="Arial" w:hAnsi="Arial" w:cs="Arial"/>
        </w:rPr>
      </w:pPr>
      <w:r w:rsidRPr="00DB7677">
        <w:rPr>
          <w:rFonts w:ascii="Arial" w:hAnsi="Arial" w:cs="Arial"/>
          <w:szCs w:val="24"/>
        </w:rPr>
        <w:t xml:space="preserve">Zhotovitel je podle </w:t>
      </w:r>
      <w:proofErr w:type="spellStart"/>
      <w:r w:rsidRPr="00DB7677">
        <w:rPr>
          <w:rFonts w:ascii="Arial" w:hAnsi="Arial" w:cs="Arial"/>
          <w:szCs w:val="24"/>
        </w:rPr>
        <w:t>ust</w:t>
      </w:r>
      <w:proofErr w:type="spellEnd"/>
      <w:r w:rsidRPr="00DB7677">
        <w:rPr>
          <w:rFonts w:ascii="Arial" w:hAnsi="Arial" w:cs="Arial"/>
          <w:szCs w:val="24"/>
        </w:rPr>
        <w:t>.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63B5A4EC" w14:textId="68BEFE2A" w:rsidR="00A741DA" w:rsidRPr="00DB7677" w:rsidRDefault="00A741DA" w:rsidP="00794B5C">
      <w:pPr>
        <w:numPr>
          <w:ilvl w:val="0"/>
          <w:numId w:val="3"/>
        </w:numPr>
        <w:spacing w:after="60"/>
        <w:ind w:left="357" w:hanging="357"/>
        <w:jc w:val="both"/>
        <w:rPr>
          <w:rFonts w:ascii="Arial" w:hAnsi="Arial" w:cs="Arial"/>
        </w:rPr>
      </w:pPr>
      <w:r w:rsidRPr="00DB7677">
        <w:rPr>
          <w:rFonts w:ascii="Arial" w:hAnsi="Arial" w:cs="Arial"/>
          <w:szCs w:val="24"/>
        </w:rPr>
        <w:t xml:space="preserve">Zhotovitel je povinen poskytnout Ministerstvu </w:t>
      </w:r>
      <w:r w:rsidR="00D82FFF" w:rsidRPr="00DB7677">
        <w:rPr>
          <w:rFonts w:ascii="Arial" w:hAnsi="Arial" w:cs="Arial"/>
          <w:szCs w:val="24"/>
        </w:rPr>
        <w:t>zemědělství</w:t>
      </w:r>
      <w:r w:rsidRPr="00DB7677">
        <w:rPr>
          <w:rFonts w:ascii="Arial" w:hAnsi="Arial" w:cs="Arial"/>
          <w:szCs w:val="24"/>
        </w:rPr>
        <w:t xml:space="preserve"> ČR (</w:t>
      </w:r>
      <w:proofErr w:type="spellStart"/>
      <w:r w:rsidRPr="00DB7677">
        <w:rPr>
          <w:rFonts w:ascii="Arial" w:hAnsi="Arial" w:cs="Arial"/>
          <w:szCs w:val="24"/>
        </w:rPr>
        <w:t>M</w:t>
      </w:r>
      <w:r w:rsidR="00D82FFF" w:rsidRPr="00DB7677">
        <w:rPr>
          <w:rFonts w:ascii="Arial" w:hAnsi="Arial" w:cs="Arial"/>
          <w:szCs w:val="24"/>
        </w:rPr>
        <w:t>Ze</w:t>
      </w:r>
      <w:proofErr w:type="spellEnd"/>
      <w:r w:rsidRPr="00DB7677">
        <w:rPr>
          <w:rFonts w:ascii="Arial" w:hAnsi="Arial" w:cs="Arial"/>
          <w:szCs w:val="24"/>
        </w:rPr>
        <w:t>), Ministerstvu financí (MF), Nejvyššímu kontrolnímu úřadu (NKÚ), a dalším kontrolním orgánům dle zákona o finanční kontrole veškeré doklady a informace potřebné k zabezpečení řádného výkonu kontroly</w:t>
      </w:r>
      <w:r w:rsidR="00D82FFF" w:rsidRPr="00DB7677">
        <w:rPr>
          <w:rFonts w:ascii="Arial" w:hAnsi="Arial" w:cs="Arial"/>
          <w:szCs w:val="24"/>
        </w:rPr>
        <w:t>.</w:t>
      </w:r>
    </w:p>
    <w:p w14:paraId="7D8A1DE8" w14:textId="77777777" w:rsidR="00D71006" w:rsidRPr="00DB7677" w:rsidRDefault="00D71006" w:rsidP="00794B5C">
      <w:pPr>
        <w:pStyle w:val="Odstavecseseznamem"/>
        <w:numPr>
          <w:ilvl w:val="0"/>
          <w:numId w:val="3"/>
        </w:numPr>
        <w:spacing w:after="60"/>
        <w:ind w:left="374" w:hanging="374"/>
        <w:contextualSpacing w:val="0"/>
        <w:jc w:val="both"/>
        <w:rPr>
          <w:rFonts w:ascii="Arial" w:hAnsi="Arial" w:cs="Arial"/>
        </w:rPr>
      </w:pPr>
      <w:r w:rsidRPr="00DB7677">
        <w:rPr>
          <w:rFonts w:ascii="Arial" w:hAnsi="Arial" w:cs="Arial"/>
        </w:rPr>
        <w:t xml:space="preserve">Smlouva nabývá platnosti podpisem obou Smluvních stran. Zhotovitel je srozuměn s tím, že Objednatel je povinen zveřejnit obraz smlouvy a jejích případných změn (dodatků) a dalších dokumentů od Smlouvy odvozených včetně </w:t>
      </w:r>
      <w:proofErr w:type="spellStart"/>
      <w:r w:rsidRPr="00DB7677">
        <w:rPr>
          <w:rFonts w:ascii="Arial" w:hAnsi="Arial" w:cs="Arial"/>
        </w:rPr>
        <w:t>metadat</w:t>
      </w:r>
      <w:proofErr w:type="spellEnd"/>
      <w:r w:rsidRPr="00DB7677">
        <w:rPr>
          <w:rFonts w:ascii="Arial" w:hAnsi="Arial" w:cs="Arial"/>
        </w:rPr>
        <w:t xml:space="preserve"> požadovaných k uveřejnění dle zákona č. 340/2015 Sb., o zvláštních podmínkách účinnosti některých smluv, uveřejňování těchto smluv a o registru smluv (zákon o registru smluv), ve znění pozdějších předpisů. Zveřejnění Smlouvy a </w:t>
      </w:r>
      <w:proofErr w:type="spellStart"/>
      <w:r w:rsidRPr="00DB7677">
        <w:rPr>
          <w:rFonts w:ascii="Arial" w:hAnsi="Arial" w:cs="Arial"/>
        </w:rPr>
        <w:t>metadat</w:t>
      </w:r>
      <w:proofErr w:type="spellEnd"/>
      <w:r w:rsidRPr="00DB7677">
        <w:rPr>
          <w:rFonts w:ascii="Arial" w:hAnsi="Arial" w:cs="Arial"/>
        </w:rPr>
        <w:t xml:space="preserve"> v registru smluv zajistí Objednatel. Smluvní strany jsou v této souvislosti povinny si vzájemně sdělit, které údaje tvoří obchodní tajemství a jsou tak vyloučeny z uveřejnění. Objednatel má právo Smlouvu zveřejnit rovněž v pochybnostech o tom, zda Smlouva zveřejnění </w:t>
      </w:r>
      <w:r w:rsidRPr="00DB7677">
        <w:rPr>
          <w:rFonts w:ascii="Arial" w:hAnsi="Arial" w:cs="Arial"/>
        </w:rPr>
        <w:lastRenderedPageBreak/>
        <w:t>podléhá či nikoliv. Smlouva nabývá účinnosti dnem uveřejnění v registru smluv, o čemž budou Smluvní strany informovány.</w:t>
      </w:r>
    </w:p>
    <w:p w14:paraId="5C527EC8" w14:textId="09CEF203" w:rsidR="0045304B" w:rsidRPr="00DB7677" w:rsidRDefault="009F0971" w:rsidP="00794B5C">
      <w:pPr>
        <w:numPr>
          <w:ilvl w:val="0"/>
          <w:numId w:val="3"/>
        </w:numPr>
        <w:spacing w:after="60"/>
        <w:ind w:left="357" w:hanging="357"/>
        <w:jc w:val="both"/>
        <w:rPr>
          <w:rFonts w:ascii="Arial" w:hAnsi="Arial" w:cs="Arial"/>
        </w:rPr>
      </w:pPr>
      <w:r w:rsidRPr="00DB7677">
        <w:rPr>
          <w:rFonts w:ascii="Arial" w:hAnsi="Arial" w:cs="Arial"/>
        </w:rPr>
        <w:t>Tato smlouva bude podepsána připojením elektronických podpisů obou smluvních stran. Smluvní strany se však mohou, třeba i ústně dohodnout, že smlouvu uzavřou v listinné podobě. V případě listinné podoby smlouvy, bude smlouva vyhotovena ve třech (3) stejnopisech s platností originálu, z nichž objednatel obdrží dvě (2) vyhotovení a zhotovitel jedno (1) vyhotovení.</w:t>
      </w:r>
    </w:p>
    <w:p w14:paraId="1F9A16CD" w14:textId="77777777" w:rsidR="0045304B" w:rsidRDefault="00A741DA" w:rsidP="00794B5C">
      <w:pPr>
        <w:numPr>
          <w:ilvl w:val="0"/>
          <w:numId w:val="3"/>
        </w:numPr>
        <w:spacing w:after="60"/>
        <w:ind w:left="357" w:hanging="357"/>
        <w:jc w:val="both"/>
        <w:rPr>
          <w:rFonts w:ascii="Arial" w:hAnsi="Arial" w:cs="Arial"/>
        </w:rPr>
      </w:pPr>
      <w:r w:rsidRPr="00402321">
        <w:rPr>
          <w:rFonts w:ascii="Arial" w:hAnsi="Arial" w:cs="Arial"/>
        </w:rPr>
        <w:t>Nedílnou součástí této smlouvy js</w:t>
      </w:r>
      <w:r w:rsidR="00FE19D7">
        <w:rPr>
          <w:rFonts w:ascii="Arial" w:hAnsi="Arial" w:cs="Arial"/>
        </w:rPr>
        <w:t>ou všeobecné obchodní podmínky</w:t>
      </w:r>
      <w:r w:rsidR="0045304B">
        <w:rPr>
          <w:rFonts w:ascii="Arial" w:hAnsi="Arial" w:cs="Arial"/>
        </w:rPr>
        <w:t>.</w:t>
      </w:r>
    </w:p>
    <w:p w14:paraId="53C4F234" w14:textId="77777777" w:rsidR="0045304B" w:rsidRDefault="0045304B" w:rsidP="00270092">
      <w:pPr>
        <w:numPr>
          <w:ilvl w:val="0"/>
          <w:numId w:val="3"/>
        </w:numPr>
        <w:spacing w:after="60"/>
        <w:ind w:left="357" w:hanging="357"/>
        <w:jc w:val="both"/>
        <w:rPr>
          <w:rFonts w:ascii="Arial" w:hAnsi="Arial" w:cs="Arial"/>
        </w:rPr>
      </w:pPr>
      <w:r>
        <w:rPr>
          <w:rFonts w:ascii="Arial" w:hAnsi="Arial" w:cs="Arial"/>
        </w:rPr>
        <w:t>Přílohy:</w:t>
      </w:r>
    </w:p>
    <w:p w14:paraId="2E58F769" w14:textId="1914B57C" w:rsidR="0045304B" w:rsidRPr="00D27687" w:rsidRDefault="0045304B" w:rsidP="00270092">
      <w:pPr>
        <w:pStyle w:val="Odstavecseseznamem"/>
        <w:numPr>
          <w:ilvl w:val="0"/>
          <w:numId w:val="11"/>
        </w:numPr>
        <w:spacing w:after="60"/>
        <w:jc w:val="both"/>
        <w:rPr>
          <w:rFonts w:ascii="Arial" w:hAnsi="Arial" w:cs="Arial"/>
          <w:i/>
        </w:rPr>
      </w:pPr>
      <w:r w:rsidRPr="00D27687">
        <w:rPr>
          <w:rFonts w:ascii="Arial" w:hAnsi="Arial" w:cs="Arial"/>
          <w:i/>
        </w:rPr>
        <w:t>Položkový rozpočet</w:t>
      </w:r>
    </w:p>
    <w:p w14:paraId="6600BB5D" w14:textId="4A8308FF" w:rsidR="00A741DA" w:rsidRPr="00D27687" w:rsidRDefault="00D82FFF" w:rsidP="00270092">
      <w:pPr>
        <w:pStyle w:val="Odstavecseseznamem"/>
        <w:numPr>
          <w:ilvl w:val="0"/>
          <w:numId w:val="11"/>
        </w:numPr>
        <w:spacing w:after="60"/>
        <w:jc w:val="both"/>
        <w:rPr>
          <w:rFonts w:ascii="Arial" w:hAnsi="Arial" w:cs="Arial"/>
          <w:i/>
        </w:rPr>
      </w:pPr>
      <w:r w:rsidRPr="00D27687">
        <w:rPr>
          <w:rFonts w:ascii="Arial" w:hAnsi="Arial" w:cs="Arial"/>
          <w:i/>
        </w:rPr>
        <w:t>Technické zadání</w:t>
      </w:r>
    </w:p>
    <w:p w14:paraId="1FFD0C42" w14:textId="0A40D2F7" w:rsidR="0045304B" w:rsidRPr="00D27687" w:rsidRDefault="0045304B" w:rsidP="00A35265">
      <w:pPr>
        <w:pStyle w:val="Odstavecseseznamem"/>
        <w:numPr>
          <w:ilvl w:val="0"/>
          <w:numId w:val="11"/>
        </w:numPr>
        <w:spacing w:after="120"/>
        <w:ind w:left="714" w:hanging="357"/>
        <w:jc w:val="both"/>
        <w:rPr>
          <w:rFonts w:ascii="Arial" w:hAnsi="Arial" w:cs="Arial"/>
          <w:i/>
        </w:rPr>
      </w:pPr>
      <w:r w:rsidRPr="00D27687">
        <w:rPr>
          <w:rFonts w:ascii="Arial" w:hAnsi="Arial" w:cs="Arial"/>
          <w:i/>
        </w:rPr>
        <w:t>Seznam poddodavatelů vč. rozsahu jejich plnění ke dni uzavření Smlouvy</w:t>
      </w:r>
    </w:p>
    <w:p w14:paraId="14269A7D" w14:textId="77777777" w:rsidR="00A741DA" w:rsidRDefault="00A741DA" w:rsidP="00A741DA">
      <w:pPr>
        <w:jc w:val="both"/>
        <w:rPr>
          <w:rFonts w:ascii="Arial" w:hAnsi="Arial" w:cs="Arial"/>
        </w:rPr>
      </w:pPr>
    </w:p>
    <w:p w14:paraId="54C58CA6" w14:textId="77777777" w:rsidR="002B5547" w:rsidRPr="00402321" w:rsidRDefault="002B5547" w:rsidP="00A741DA">
      <w:pPr>
        <w:jc w:val="both"/>
        <w:rPr>
          <w:rFonts w:ascii="Arial" w:hAnsi="Arial" w:cs="Arial"/>
        </w:rPr>
      </w:pPr>
    </w:p>
    <w:p w14:paraId="7B8FFBE3" w14:textId="244AB756" w:rsidR="00A741DA" w:rsidRPr="00402321" w:rsidRDefault="00A741DA" w:rsidP="0045304B">
      <w:pPr>
        <w:rPr>
          <w:rFonts w:ascii="Arial" w:hAnsi="Arial" w:cs="Arial"/>
        </w:rPr>
      </w:pPr>
      <w:r w:rsidRPr="00402321">
        <w:rPr>
          <w:rFonts w:ascii="Arial" w:hAnsi="Arial" w:cs="Arial"/>
        </w:rPr>
        <w:t>V Brně dne</w:t>
      </w:r>
      <w:r w:rsidR="00270092">
        <w:rPr>
          <w:rFonts w:ascii="Arial" w:hAnsi="Arial" w:cs="Arial"/>
        </w:rPr>
        <w:t xml:space="preserve"> ……</w:t>
      </w:r>
      <w:proofErr w:type="gramStart"/>
      <w:r w:rsidR="00270092">
        <w:rPr>
          <w:rFonts w:ascii="Arial" w:hAnsi="Arial" w:cs="Arial"/>
        </w:rPr>
        <w:t>…….</w:t>
      </w:r>
      <w:proofErr w:type="gramEnd"/>
      <w:r w:rsidR="00270092">
        <w:rPr>
          <w:rFonts w:ascii="Arial" w:hAnsi="Arial" w:cs="Arial"/>
        </w:rPr>
        <w:t>.</w:t>
      </w:r>
      <w:r w:rsidR="00270092">
        <w:rPr>
          <w:rFonts w:ascii="Arial" w:hAnsi="Arial" w:cs="Arial"/>
        </w:rPr>
        <w:tab/>
      </w:r>
      <w:r w:rsidR="00270092">
        <w:rPr>
          <w:rFonts w:ascii="Arial" w:hAnsi="Arial" w:cs="Arial"/>
        </w:rPr>
        <w:tab/>
      </w:r>
      <w:r w:rsidR="00270092">
        <w:rPr>
          <w:rFonts w:ascii="Arial" w:hAnsi="Arial" w:cs="Arial"/>
        </w:rPr>
        <w:tab/>
      </w:r>
      <w:r w:rsidR="00270092">
        <w:rPr>
          <w:rFonts w:ascii="Arial" w:hAnsi="Arial" w:cs="Arial"/>
        </w:rPr>
        <w:tab/>
      </w:r>
      <w:r w:rsidR="00270092">
        <w:rPr>
          <w:rFonts w:ascii="Arial" w:hAnsi="Arial" w:cs="Arial"/>
        </w:rPr>
        <w:tab/>
      </w:r>
      <w:r w:rsidR="0045304B">
        <w:rPr>
          <w:rFonts w:ascii="Arial" w:hAnsi="Arial" w:cs="Arial"/>
        </w:rPr>
        <w:tab/>
      </w:r>
      <w:permStart w:id="1308633419" w:edGrp="everyone"/>
      <w:r w:rsidRPr="00402321">
        <w:rPr>
          <w:rFonts w:ascii="Arial" w:hAnsi="Arial" w:cs="Arial"/>
        </w:rPr>
        <w:t>V ………………… dne</w:t>
      </w:r>
      <w:r w:rsidR="0045304B">
        <w:rPr>
          <w:rFonts w:ascii="Arial" w:hAnsi="Arial" w:cs="Arial"/>
        </w:rPr>
        <w:t xml:space="preserve"> …………</w:t>
      </w:r>
      <w:permEnd w:id="1308633419"/>
    </w:p>
    <w:p w14:paraId="245508BE" w14:textId="26F38607" w:rsidR="002B5547" w:rsidRDefault="002B5547" w:rsidP="00A741DA">
      <w:pPr>
        <w:tabs>
          <w:tab w:val="left" w:pos="4962"/>
        </w:tabs>
        <w:rPr>
          <w:rFonts w:ascii="Arial" w:hAnsi="Arial" w:cs="Arial"/>
        </w:rPr>
      </w:pPr>
    </w:p>
    <w:p w14:paraId="6769943B" w14:textId="77777777" w:rsidR="00794B5C" w:rsidRPr="00402321" w:rsidRDefault="00794B5C" w:rsidP="00A741DA">
      <w:pPr>
        <w:tabs>
          <w:tab w:val="left" w:pos="4962"/>
        </w:tabs>
        <w:rPr>
          <w:rFonts w:ascii="Arial" w:hAnsi="Arial" w:cs="Arial"/>
        </w:rPr>
      </w:pPr>
    </w:p>
    <w:p w14:paraId="2B0714BD" w14:textId="77777777" w:rsidR="00A741DA" w:rsidRPr="00402321" w:rsidRDefault="00A741DA" w:rsidP="00A741DA">
      <w:pPr>
        <w:tabs>
          <w:tab w:val="left" w:pos="4962"/>
        </w:tabs>
        <w:rPr>
          <w:rFonts w:ascii="Arial" w:hAnsi="Arial" w:cs="Arial"/>
          <w:b/>
        </w:rPr>
      </w:pPr>
      <w:r w:rsidRPr="00402321">
        <w:rPr>
          <w:rFonts w:ascii="Arial" w:hAnsi="Arial" w:cs="Arial"/>
          <w:b/>
        </w:rPr>
        <w:t>Za objednatele:</w:t>
      </w:r>
      <w:r w:rsidRPr="00402321">
        <w:rPr>
          <w:rFonts w:ascii="Arial" w:hAnsi="Arial" w:cs="Arial"/>
        </w:rPr>
        <w:tab/>
      </w:r>
      <w:r w:rsidRPr="00402321">
        <w:rPr>
          <w:rFonts w:ascii="Arial" w:hAnsi="Arial" w:cs="Arial"/>
          <w:b/>
        </w:rPr>
        <w:tab/>
      </w:r>
      <w:permStart w:id="2103385339" w:edGrp="everyone"/>
      <w:r w:rsidRPr="00402321">
        <w:rPr>
          <w:rFonts w:ascii="Arial" w:hAnsi="Arial" w:cs="Arial"/>
          <w:b/>
        </w:rPr>
        <w:t>Za zhotovitele:</w:t>
      </w:r>
    </w:p>
    <w:p w14:paraId="49B35646" w14:textId="77777777" w:rsidR="00A741DA" w:rsidRPr="00402321" w:rsidRDefault="00A741DA" w:rsidP="00A741DA">
      <w:pPr>
        <w:tabs>
          <w:tab w:val="left" w:pos="4962"/>
        </w:tabs>
        <w:jc w:val="center"/>
        <w:rPr>
          <w:rFonts w:ascii="Arial" w:hAnsi="Arial" w:cs="Arial"/>
          <w:b/>
        </w:rPr>
      </w:pPr>
    </w:p>
    <w:p w14:paraId="00019D71" w14:textId="77777777" w:rsidR="00A741DA" w:rsidRPr="00402321" w:rsidRDefault="00A741DA" w:rsidP="00A741DA">
      <w:pPr>
        <w:tabs>
          <w:tab w:val="left" w:pos="4962"/>
        </w:tabs>
        <w:jc w:val="center"/>
        <w:rPr>
          <w:rFonts w:ascii="Arial" w:hAnsi="Arial" w:cs="Arial"/>
          <w:b/>
        </w:rPr>
      </w:pPr>
    </w:p>
    <w:p w14:paraId="59019BA4" w14:textId="77777777" w:rsidR="00A741DA" w:rsidRPr="00402321" w:rsidRDefault="00A741DA" w:rsidP="00A741DA">
      <w:pPr>
        <w:tabs>
          <w:tab w:val="left" w:pos="4962"/>
        </w:tabs>
        <w:jc w:val="center"/>
        <w:rPr>
          <w:rFonts w:ascii="Arial" w:hAnsi="Arial" w:cs="Arial"/>
          <w:b/>
        </w:rPr>
      </w:pPr>
    </w:p>
    <w:p w14:paraId="2DBCC722" w14:textId="77777777" w:rsidR="00A741DA" w:rsidRPr="00402321" w:rsidRDefault="00A741DA" w:rsidP="00A741DA">
      <w:pPr>
        <w:tabs>
          <w:tab w:val="left" w:pos="4962"/>
        </w:tabs>
        <w:jc w:val="center"/>
        <w:rPr>
          <w:rFonts w:ascii="Arial" w:hAnsi="Arial" w:cs="Arial"/>
          <w:b/>
        </w:rPr>
      </w:pPr>
    </w:p>
    <w:p w14:paraId="3E3041E9" w14:textId="77777777" w:rsidR="00A741DA" w:rsidRPr="00402321" w:rsidRDefault="00A741DA" w:rsidP="00A741DA">
      <w:pPr>
        <w:tabs>
          <w:tab w:val="left" w:pos="4962"/>
        </w:tabs>
        <w:jc w:val="center"/>
        <w:rPr>
          <w:rFonts w:ascii="Arial" w:hAnsi="Arial" w:cs="Arial"/>
          <w:b/>
        </w:rPr>
      </w:pPr>
    </w:p>
    <w:permEnd w:id="2103385339"/>
    <w:p w14:paraId="5C5D6A53" w14:textId="7E6130A7" w:rsidR="00A741DA" w:rsidRPr="00402321" w:rsidRDefault="00A741DA" w:rsidP="0045304B">
      <w:pPr>
        <w:tabs>
          <w:tab w:val="center" w:pos="1800"/>
        </w:tabs>
        <w:rPr>
          <w:rFonts w:ascii="Arial" w:hAnsi="Arial" w:cs="Arial"/>
          <w:i/>
        </w:rPr>
      </w:pPr>
      <w:r w:rsidRPr="00402321">
        <w:rPr>
          <w:rFonts w:ascii="Arial" w:hAnsi="Arial" w:cs="Arial"/>
        </w:rPr>
        <w:t>......................................................</w:t>
      </w:r>
      <w:r w:rsidR="0045304B">
        <w:rPr>
          <w:rFonts w:ascii="Arial" w:hAnsi="Arial" w:cs="Arial"/>
        </w:rPr>
        <w:tab/>
      </w:r>
      <w:r w:rsidR="0045304B">
        <w:rPr>
          <w:rFonts w:ascii="Arial" w:hAnsi="Arial" w:cs="Arial"/>
        </w:rPr>
        <w:tab/>
      </w:r>
      <w:r w:rsidR="0045304B">
        <w:rPr>
          <w:rFonts w:ascii="Arial" w:hAnsi="Arial" w:cs="Arial"/>
        </w:rPr>
        <w:tab/>
      </w:r>
      <w:r w:rsidR="0045304B">
        <w:rPr>
          <w:rFonts w:ascii="Arial" w:hAnsi="Arial" w:cs="Arial"/>
        </w:rPr>
        <w:tab/>
      </w:r>
      <w:permStart w:id="1632532413" w:edGrp="everyone"/>
      <w:r w:rsidRPr="00402321">
        <w:rPr>
          <w:rFonts w:ascii="Arial" w:hAnsi="Arial" w:cs="Arial"/>
        </w:rPr>
        <w:t>......................................................</w:t>
      </w:r>
      <w:permEnd w:id="1632532413"/>
    </w:p>
    <w:p w14:paraId="06C4D476" w14:textId="719478BE" w:rsidR="00A741DA" w:rsidRPr="00A35265" w:rsidRDefault="00A741DA" w:rsidP="0045304B">
      <w:pPr>
        <w:tabs>
          <w:tab w:val="center" w:pos="1800"/>
        </w:tabs>
        <w:rPr>
          <w:rFonts w:ascii="Arial" w:hAnsi="Arial" w:cs="Arial"/>
        </w:rPr>
      </w:pPr>
      <w:r w:rsidRPr="00402321">
        <w:rPr>
          <w:rFonts w:ascii="Arial" w:hAnsi="Arial" w:cs="Arial"/>
        </w:rPr>
        <w:t xml:space="preserve">Povodí Moravy, </w:t>
      </w:r>
      <w:proofErr w:type="spellStart"/>
      <w:r w:rsidRPr="00402321">
        <w:rPr>
          <w:rFonts w:ascii="Arial" w:hAnsi="Arial" w:cs="Arial"/>
        </w:rPr>
        <w:t>s.p</w:t>
      </w:r>
      <w:proofErr w:type="spellEnd"/>
      <w:r w:rsidRPr="00402321">
        <w:rPr>
          <w:rFonts w:ascii="Arial" w:hAnsi="Arial" w:cs="Arial"/>
        </w:rPr>
        <w:t>.</w:t>
      </w:r>
      <w:r w:rsidRPr="00402321">
        <w:rPr>
          <w:rFonts w:ascii="Arial" w:hAnsi="Arial" w:cs="Arial"/>
        </w:rPr>
        <w:tab/>
      </w:r>
      <w:r w:rsidR="0045304B">
        <w:rPr>
          <w:rFonts w:ascii="Arial" w:hAnsi="Arial" w:cs="Arial"/>
        </w:rPr>
        <w:tab/>
      </w:r>
      <w:r w:rsidR="0045304B">
        <w:rPr>
          <w:rFonts w:ascii="Arial" w:hAnsi="Arial" w:cs="Arial"/>
        </w:rPr>
        <w:tab/>
      </w:r>
      <w:r w:rsidR="0045304B">
        <w:rPr>
          <w:rFonts w:ascii="Arial" w:hAnsi="Arial" w:cs="Arial"/>
        </w:rPr>
        <w:tab/>
      </w:r>
      <w:r w:rsidR="0045304B">
        <w:rPr>
          <w:rFonts w:ascii="Arial" w:hAnsi="Arial" w:cs="Arial"/>
        </w:rPr>
        <w:tab/>
      </w:r>
      <w:r w:rsidR="0045304B">
        <w:rPr>
          <w:rFonts w:ascii="Arial" w:hAnsi="Arial" w:cs="Arial"/>
        </w:rPr>
        <w:tab/>
      </w:r>
      <w:r w:rsidR="0045304B">
        <w:rPr>
          <w:rFonts w:ascii="Arial" w:hAnsi="Arial" w:cs="Arial"/>
        </w:rPr>
        <w:tab/>
      </w:r>
      <w:permStart w:id="404515744" w:edGrp="everyone"/>
      <w:r w:rsidRPr="00A35265">
        <w:rPr>
          <w:rFonts w:ascii="Arial" w:hAnsi="Arial" w:cs="Arial"/>
        </w:rPr>
        <w:t>obchodní firma</w:t>
      </w:r>
      <w:permEnd w:id="404515744"/>
    </w:p>
    <w:p w14:paraId="48177255" w14:textId="3DDABF19" w:rsidR="00A741DA" w:rsidRPr="00A35265" w:rsidRDefault="00D82FFF" w:rsidP="00270092">
      <w:pPr>
        <w:rPr>
          <w:rFonts w:ascii="Arial" w:hAnsi="Arial" w:cs="Arial"/>
        </w:rPr>
      </w:pPr>
      <w:r w:rsidRPr="00A35265">
        <w:rPr>
          <w:rFonts w:ascii="Arial" w:hAnsi="Arial" w:cs="Arial"/>
        </w:rPr>
        <w:t>Ing. David Fína</w:t>
      </w:r>
      <w:r w:rsidR="00A741DA" w:rsidRPr="00A35265">
        <w:rPr>
          <w:rFonts w:ascii="Arial" w:hAnsi="Arial" w:cs="Arial"/>
          <w:i/>
        </w:rPr>
        <w:tab/>
      </w:r>
      <w:r w:rsidR="0045304B" w:rsidRPr="00A35265">
        <w:rPr>
          <w:rFonts w:ascii="Arial" w:hAnsi="Arial" w:cs="Arial"/>
          <w:i/>
        </w:rPr>
        <w:tab/>
      </w:r>
      <w:r w:rsidR="0045304B" w:rsidRPr="00A35265">
        <w:rPr>
          <w:rFonts w:ascii="Arial" w:hAnsi="Arial" w:cs="Arial"/>
          <w:i/>
        </w:rPr>
        <w:tab/>
      </w:r>
      <w:r w:rsidR="0045304B" w:rsidRPr="00A35265">
        <w:rPr>
          <w:rFonts w:ascii="Arial" w:hAnsi="Arial" w:cs="Arial"/>
          <w:i/>
        </w:rPr>
        <w:tab/>
      </w:r>
      <w:r w:rsidR="0045304B" w:rsidRPr="00A35265">
        <w:rPr>
          <w:rFonts w:ascii="Arial" w:hAnsi="Arial" w:cs="Arial"/>
          <w:i/>
        </w:rPr>
        <w:tab/>
      </w:r>
      <w:r w:rsidR="00270092" w:rsidRPr="00A35265">
        <w:rPr>
          <w:rFonts w:ascii="Arial" w:hAnsi="Arial" w:cs="Arial"/>
          <w:i/>
        </w:rPr>
        <w:tab/>
      </w:r>
      <w:r w:rsidR="00270092" w:rsidRPr="00A35265">
        <w:rPr>
          <w:rFonts w:ascii="Arial" w:hAnsi="Arial" w:cs="Arial"/>
          <w:i/>
        </w:rPr>
        <w:tab/>
      </w:r>
      <w:permStart w:id="667236873" w:edGrp="everyone"/>
      <w:r w:rsidR="00A741DA" w:rsidRPr="00A35265">
        <w:rPr>
          <w:rFonts w:ascii="Arial" w:hAnsi="Arial" w:cs="Arial"/>
        </w:rPr>
        <w:t>jméno</w:t>
      </w:r>
    </w:p>
    <w:permEnd w:id="667236873"/>
    <w:p w14:paraId="71F39F8D" w14:textId="7550C3C8" w:rsidR="00261413" w:rsidRDefault="00D82FFF" w:rsidP="0045304B">
      <w:pPr>
        <w:tabs>
          <w:tab w:val="center" w:pos="1800"/>
        </w:tabs>
        <w:rPr>
          <w:rFonts w:ascii="Arial" w:hAnsi="Arial" w:cs="Arial"/>
        </w:rPr>
      </w:pPr>
      <w:r w:rsidRPr="00A35265">
        <w:rPr>
          <w:rFonts w:ascii="Arial" w:hAnsi="Arial" w:cs="Arial"/>
        </w:rPr>
        <w:t>generální ředitel</w:t>
      </w:r>
      <w:r w:rsidR="00A741DA" w:rsidRPr="00A35265">
        <w:rPr>
          <w:rFonts w:ascii="Arial" w:hAnsi="Arial" w:cs="Arial"/>
        </w:rPr>
        <w:tab/>
      </w:r>
      <w:r w:rsidR="0045304B" w:rsidRPr="00A35265">
        <w:rPr>
          <w:rFonts w:ascii="Arial" w:hAnsi="Arial" w:cs="Arial"/>
        </w:rPr>
        <w:tab/>
      </w:r>
      <w:r w:rsidR="0045304B" w:rsidRPr="00A35265">
        <w:rPr>
          <w:rFonts w:ascii="Arial" w:hAnsi="Arial" w:cs="Arial"/>
        </w:rPr>
        <w:tab/>
      </w:r>
      <w:r w:rsidR="0045304B" w:rsidRPr="00A35265">
        <w:rPr>
          <w:rFonts w:ascii="Arial" w:hAnsi="Arial" w:cs="Arial"/>
        </w:rPr>
        <w:tab/>
      </w:r>
      <w:r w:rsidR="0045304B" w:rsidRPr="00A35265">
        <w:rPr>
          <w:rFonts w:ascii="Arial" w:hAnsi="Arial" w:cs="Arial"/>
        </w:rPr>
        <w:tab/>
      </w:r>
      <w:r w:rsidR="00270092" w:rsidRPr="00A35265">
        <w:rPr>
          <w:rFonts w:ascii="Arial" w:hAnsi="Arial" w:cs="Arial"/>
        </w:rPr>
        <w:tab/>
      </w:r>
      <w:r w:rsidR="00270092" w:rsidRPr="00A35265">
        <w:rPr>
          <w:rFonts w:ascii="Arial" w:hAnsi="Arial" w:cs="Arial"/>
        </w:rPr>
        <w:tab/>
      </w:r>
      <w:permStart w:id="2131511046" w:edGrp="everyone"/>
      <w:r w:rsidR="00A741DA" w:rsidRPr="00A35265">
        <w:rPr>
          <w:rFonts w:ascii="Arial" w:hAnsi="Arial" w:cs="Arial"/>
        </w:rPr>
        <w:t>funkce</w:t>
      </w:r>
      <w:permEnd w:id="2131511046"/>
    </w:p>
    <w:p w14:paraId="62155A30" w14:textId="77777777" w:rsidR="00D71006" w:rsidRDefault="00D71006" w:rsidP="00A741DA">
      <w:pPr>
        <w:jc w:val="center"/>
        <w:rPr>
          <w:rFonts w:ascii="Arial" w:hAnsi="Arial" w:cs="Arial"/>
          <w:b/>
        </w:rPr>
      </w:pPr>
    </w:p>
    <w:p w14:paraId="5998830C" w14:textId="77777777" w:rsidR="00D71006" w:rsidRDefault="00D71006" w:rsidP="00A741DA">
      <w:pPr>
        <w:jc w:val="center"/>
        <w:rPr>
          <w:rFonts w:ascii="Arial" w:hAnsi="Arial" w:cs="Arial"/>
          <w:b/>
        </w:rPr>
      </w:pPr>
    </w:p>
    <w:p w14:paraId="4BBCD0F9" w14:textId="77777777" w:rsidR="00D71006" w:rsidRDefault="00D71006" w:rsidP="00A741DA">
      <w:pPr>
        <w:jc w:val="center"/>
        <w:rPr>
          <w:rFonts w:ascii="Arial" w:hAnsi="Arial" w:cs="Arial"/>
          <w:b/>
        </w:rPr>
      </w:pPr>
    </w:p>
    <w:p w14:paraId="7C59BBE6" w14:textId="77777777" w:rsidR="00D71006" w:rsidRDefault="00D71006" w:rsidP="00A741DA">
      <w:pPr>
        <w:jc w:val="center"/>
        <w:rPr>
          <w:rFonts w:ascii="Arial" w:hAnsi="Arial" w:cs="Arial"/>
          <w:b/>
        </w:rPr>
      </w:pPr>
    </w:p>
    <w:p w14:paraId="6AE8D100" w14:textId="77777777" w:rsidR="00D71006" w:rsidRDefault="00D71006" w:rsidP="00A741DA">
      <w:pPr>
        <w:jc w:val="center"/>
        <w:rPr>
          <w:rFonts w:ascii="Arial" w:hAnsi="Arial" w:cs="Arial"/>
          <w:b/>
        </w:rPr>
      </w:pPr>
    </w:p>
    <w:p w14:paraId="1D62A706" w14:textId="77777777" w:rsidR="00D71006" w:rsidRDefault="00D71006" w:rsidP="00A741DA">
      <w:pPr>
        <w:jc w:val="center"/>
        <w:rPr>
          <w:rFonts w:ascii="Arial" w:hAnsi="Arial" w:cs="Arial"/>
          <w:b/>
        </w:rPr>
      </w:pPr>
    </w:p>
    <w:p w14:paraId="775E3DBE" w14:textId="77777777" w:rsidR="00D71006" w:rsidRDefault="00D71006" w:rsidP="00A741DA">
      <w:pPr>
        <w:jc w:val="center"/>
        <w:rPr>
          <w:rFonts w:ascii="Arial" w:hAnsi="Arial" w:cs="Arial"/>
          <w:b/>
        </w:rPr>
      </w:pPr>
    </w:p>
    <w:p w14:paraId="6CBF43DF" w14:textId="77777777" w:rsidR="00D71006" w:rsidRDefault="00D71006" w:rsidP="00A741DA">
      <w:pPr>
        <w:jc w:val="center"/>
        <w:rPr>
          <w:rFonts w:ascii="Arial" w:hAnsi="Arial" w:cs="Arial"/>
          <w:b/>
        </w:rPr>
      </w:pPr>
    </w:p>
    <w:p w14:paraId="703D6355" w14:textId="77777777" w:rsidR="00D71006" w:rsidRDefault="00D71006" w:rsidP="00A741DA">
      <w:pPr>
        <w:jc w:val="center"/>
        <w:rPr>
          <w:rFonts w:ascii="Arial" w:hAnsi="Arial" w:cs="Arial"/>
          <w:b/>
        </w:rPr>
      </w:pPr>
    </w:p>
    <w:p w14:paraId="11886BF6" w14:textId="77777777" w:rsidR="00D71006" w:rsidRDefault="00D71006" w:rsidP="00A741DA">
      <w:pPr>
        <w:jc w:val="center"/>
        <w:rPr>
          <w:rFonts w:ascii="Arial" w:hAnsi="Arial" w:cs="Arial"/>
          <w:b/>
        </w:rPr>
      </w:pPr>
    </w:p>
    <w:p w14:paraId="2678D0DA" w14:textId="77777777" w:rsidR="00D71006" w:rsidRDefault="00D71006" w:rsidP="00A741DA">
      <w:pPr>
        <w:jc w:val="center"/>
        <w:rPr>
          <w:rFonts w:ascii="Arial" w:hAnsi="Arial" w:cs="Arial"/>
          <w:b/>
        </w:rPr>
      </w:pPr>
    </w:p>
    <w:p w14:paraId="4F28F553" w14:textId="77777777" w:rsidR="00D71006" w:rsidRDefault="00D71006" w:rsidP="00A741DA">
      <w:pPr>
        <w:jc w:val="center"/>
        <w:rPr>
          <w:rFonts w:ascii="Arial" w:hAnsi="Arial" w:cs="Arial"/>
          <w:b/>
        </w:rPr>
      </w:pPr>
    </w:p>
    <w:p w14:paraId="65586BE4" w14:textId="77777777" w:rsidR="00D71006" w:rsidRDefault="00D71006" w:rsidP="00A741DA">
      <w:pPr>
        <w:jc w:val="center"/>
        <w:rPr>
          <w:rFonts w:ascii="Arial" w:hAnsi="Arial" w:cs="Arial"/>
          <w:b/>
        </w:rPr>
      </w:pPr>
    </w:p>
    <w:p w14:paraId="24496847" w14:textId="77777777" w:rsidR="00D71006" w:rsidRDefault="00D71006" w:rsidP="00A741DA">
      <w:pPr>
        <w:jc w:val="center"/>
        <w:rPr>
          <w:rFonts w:ascii="Arial" w:hAnsi="Arial" w:cs="Arial"/>
          <w:b/>
        </w:rPr>
      </w:pPr>
    </w:p>
    <w:p w14:paraId="341C86C1" w14:textId="77777777" w:rsidR="00D71006" w:rsidRDefault="00D71006" w:rsidP="00A741DA">
      <w:pPr>
        <w:jc w:val="center"/>
        <w:rPr>
          <w:rFonts w:ascii="Arial" w:hAnsi="Arial" w:cs="Arial"/>
          <w:b/>
        </w:rPr>
      </w:pPr>
    </w:p>
    <w:p w14:paraId="1BB659F1" w14:textId="77777777" w:rsidR="00D71006" w:rsidRDefault="00D71006" w:rsidP="00A741DA">
      <w:pPr>
        <w:jc w:val="center"/>
        <w:rPr>
          <w:rFonts w:ascii="Arial" w:hAnsi="Arial" w:cs="Arial"/>
          <w:b/>
        </w:rPr>
      </w:pPr>
    </w:p>
    <w:p w14:paraId="05DE5321" w14:textId="77777777" w:rsidR="00D71006" w:rsidRDefault="00D71006" w:rsidP="00A741DA">
      <w:pPr>
        <w:jc w:val="center"/>
        <w:rPr>
          <w:rFonts w:ascii="Arial" w:hAnsi="Arial" w:cs="Arial"/>
          <w:b/>
        </w:rPr>
      </w:pPr>
    </w:p>
    <w:p w14:paraId="3BB63913" w14:textId="77777777" w:rsidR="00D71006" w:rsidRDefault="00D71006" w:rsidP="00A741DA">
      <w:pPr>
        <w:jc w:val="center"/>
        <w:rPr>
          <w:rFonts w:ascii="Arial" w:hAnsi="Arial" w:cs="Arial"/>
          <w:b/>
        </w:rPr>
      </w:pPr>
    </w:p>
    <w:p w14:paraId="346E0156" w14:textId="77777777" w:rsidR="00D71006" w:rsidRDefault="00D71006" w:rsidP="00A741DA">
      <w:pPr>
        <w:jc w:val="center"/>
        <w:rPr>
          <w:rFonts w:ascii="Arial" w:hAnsi="Arial" w:cs="Arial"/>
          <w:b/>
        </w:rPr>
      </w:pPr>
    </w:p>
    <w:p w14:paraId="6399800F" w14:textId="77777777" w:rsidR="00D71006" w:rsidRDefault="00D71006" w:rsidP="00A741DA">
      <w:pPr>
        <w:jc w:val="center"/>
        <w:rPr>
          <w:rFonts w:ascii="Arial" w:hAnsi="Arial" w:cs="Arial"/>
          <w:b/>
        </w:rPr>
      </w:pPr>
    </w:p>
    <w:p w14:paraId="3979C211" w14:textId="77777777" w:rsidR="00D71006" w:rsidRDefault="00D71006" w:rsidP="00A741DA">
      <w:pPr>
        <w:jc w:val="center"/>
        <w:rPr>
          <w:rFonts w:ascii="Arial" w:hAnsi="Arial" w:cs="Arial"/>
          <w:b/>
        </w:rPr>
      </w:pPr>
    </w:p>
    <w:p w14:paraId="792A2751" w14:textId="77777777" w:rsidR="00D71006" w:rsidRDefault="00D71006" w:rsidP="00A741DA">
      <w:pPr>
        <w:jc w:val="center"/>
        <w:rPr>
          <w:rFonts w:ascii="Arial" w:hAnsi="Arial" w:cs="Arial"/>
          <w:b/>
        </w:rPr>
      </w:pPr>
    </w:p>
    <w:p w14:paraId="04F26F8E" w14:textId="77777777" w:rsidR="00D71006" w:rsidRDefault="00D71006" w:rsidP="00A741DA">
      <w:pPr>
        <w:jc w:val="center"/>
        <w:rPr>
          <w:rFonts w:ascii="Arial" w:hAnsi="Arial" w:cs="Arial"/>
          <w:b/>
        </w:rPr>
      </w:pPr>
    </w:p>
    <w:p w14:paraId="2FF5B8FF" w14:textId="77777777" w:rsidR="00D71006" w:rsidRDefault="00D71006" w:rsidP="00A741DA">
      <w:pPr>
        <w:jc w:val="center"/>
        <w:rPr>
          <w:rFonts w:ascii="Arial" w:hAnsi="Arial" w:cs="Arial"/>
          <w:b/>
        </w:rPr>
      </w:pPr>
    </w:p>
    <w:p w14:paraId="67395FDD" w14:textId="77777777" w:rsidR="00D71006" w:rsidRDefault="00D71006" w:rsidP="00A741DA">
      <w:pPr>
        <w:jc w:val="center"/>
        <w:rPr>
          <w:rFonts w:ascii="Arial" w:hAnsi="Arial" w:cs="Arial"/>
          <w:b/>
        </w:rPr>
      </w:pPr>
    </w:p>
    <w:p w14:paraId="1A60C29C" w14:textId="77777777" w:rsidR="00D71006" w:rsidRDefault="00D71006" w:rsidP="00A741DA">
      <w:pPr>
        <w:jc w:val="center"/>
        <w:rPr>
          <w:rFonts w:ascii="Arial" w:hAnsi="Arial" w:cs="Arial"/>
          <w:b/>
        </w:rPr>
      </w:pPr>
    </w:p>
    <w:p w14:paraId="38F5AFD6" w14:textId="77777777" w:rsidR="00D71006" w:rsidRDefault="00D71006" w:rsidP="00A741DA">
      <w:pPr>
        <w:jc w:val="center"/>
        <w:rPr>
          <w:rFonts w:ascii="Arial" w:hAnsi="Arial" w:cs="Arial"/>
          <w:b/>
        </w:rPr>
      </w:pPr>
    </w:p>
    <w:p w14:paraId="4DFA93A2" w14:textId="77777777" w:rsidR="00D71006" w:rsidRDefault="00D71006" w:rsidP="00A741DA">
      <w:pPr>
        <w:jc w:val="center"/>
        <w:rPr>
          <w:rFonts w:ascii="Arial" w:hAnsi="Arial" w:cs="Arial"/>
          <w:b/>
        </w:rPr>
      </w:pPr>
    </w:p>
    <w:p w14:paraId="60159E0E" w14:textId="77777777" w:rsidR="00D71006" w:rsidRDefault="00D71006" w:rsidP="00A741DA">
      <w:pPr>
        <w:jc w:val="center"/>
        <w:rPr>
          <w:rFonts w:ascii="Arial" w:hAnsi="Arial" w:cs="Arial"/>
          <w:b/>
        </w:rPr>
      </w:pPr>
    </w:p>
    <w:p w14:paraId="755F11C2" w14:textId="77777777" w:rsidR="00D71006" w:rsidRDefault="00D71006" w:rsidP="00A741DA">
      <w:pPr>
        <w:jc w:val="center"/>
        <w:rPr>
          <w:rFonts w:ascii="Arial" w:hAnsi="Arial" w:cs="Arial"/>
          <w:b/>
        </w:rPr>
      </w:pPr>
    </w:p>
    <w:p w14:paraId="3F217E63" w14:textId="77777777" w:rsidR="00D71006" w:rsidRDefault="00D71006" w:rsidP="00A741DA">
      <w:pPr>
        <w:jc w:val="center"/>
        <w:rPr>
          <w:rFonts w:ascii="Arial" w:hAnsi="Arial" w:cs="Arial"/>
          <w:b/>
        </w:rPr>
      </w:pPr>
    </w:p>
    <w:p w14:paraId="606BCB25" w14:textId="77777777" w:rsidR="00D71006" w:rsidRDefault="00D71006" w:rsidP="006F3471">
      <w:pPr>
        <w:rPr>
          <w:rFonts w:ascii="Arial" w:hAnsi="Arial" w:cs="Arial"/>
          <w:b/>
        </w:rPr>
      </w:pPr>
    </w:p>
    <w:p w14:paraId="6CB293E4" w14:textId="77777777" w:rsidR="00D71006" w:rsidRDefault="00D71006" w:rsidP="00A741DA">
      <w:pPr>
        <w:jc w:val="center"/>
        <w:rPr>
          <w:rFonts w:ascii="Arial" w:hAnsi="Arial" w:cs="Arial"/>
          <w:b/>
        </w:rPr>
      </w:pPr>
    </w:p>
    <w:p w14:paraId="4E9E1916" w14:textId="4A9C84D8" w:rsidR="00A741DA" w:rsidRPr="00402321" w:rsidRDefault="00A741DA" w:rsidP="00A741DA">
      <w:pPr>
        <w:jc w:val="center"/>
        <w:rPr>
          <w:rFonts w:ascii="Arial" w:hAnsi="Arial" w:cs="Arial"/>
          <w:b/>
        </w:rPr>
      </w:pPr>
      <w:r w:rsidRPr="00402321">
        <w:rPr>
          <w:rFonts w:ascii="Arial" w:hAnsi="Arial" w:cs="Arial"/>
          <w:b/>
        </w:rPr>
        <w:lastRenderedPageBreak/>
        <w:t xml:space="preserve">VŠEOBECNÉ OBCHODNÍ PODMÍNKY </w:t>
      </w:r>
    </w:p>
    <w:p w14:paraId="6D9DA061" w14:textId="77777777" w:rsidR="00A741DA" w:rsidRPr="00402321" w:rsidRDefault="00A741DA" w:rsidP="00F4127B"/>
    <w:p w14:paraId="531E91C3" w14:textId="77777777" w:rsidR="00A741DA" w:rsidRPr="00402321" w:rsidRDefault="00A741DA" w:rsidP="00A741DA">
      <w:pPr>
        <w:pStyle w:val="Odstavecseseznamem"/>
        <w:spacing w:after="60"/>
        <w:jc w:val="both"/>
        <w:rPr>
          <w:rFonts w:ascii="Arial" w:hAnsi="Arial" w:cs="Arial"/>
          <w:u w:val="single"/>
        </w:rPr>
      </w:pPr>
    </w:p>
    <w:p w14:paraId="56CACEAA" w14:textId="77777777" w:rsidR="00A741DA" w:rsidRPr="00402321" w:rsidRDefault="00A741DA" w:rsidP="00A741DA">
      <w:pPr>
        <w:pStyle w:val="Odstavecseseznamem"/>
        <w:spacing w:after="60"/>
        <w:jc w:val="both"/>
        <w:rPr>
          <w:rFonts w:ascii="Arial" w:hAnsi="Arial" w:cs="Arial"/>
          <w:b/>
          <w:sz w:val="24"/>
          <w:szCs w:val="24"/>
          <w:u w:val="single"/>
        </w:rPr>
      </w:pPr>
      <w:r w:rsidRPr="00402321">
        <w:rPr>
          <w:rFonts w:ascii="Arial" w:hAnsi="Arial" w:cs="Arial"/>
          <w:b/>
          <w:u w:val="single"/>
        </w:rPr>
        <w:t>Cenové a platební podmínky</w:t>
      </w:r>
    </w:p>
    <w:p w14:paraId="3D672E05" w14:textId="77777777" w:rsidR="00A741DA" w:rsidRPr="00402321" w:rsidRDefault="00A741DA" w:rsidP="00A741DA">
      <w:pPr>
        <w:jc w:val="center"/>
      </w:pPr>
    </w:p>
    <w:p w14:paraId="3A5D3CA0"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Cena díla zahrnuje zejména zisk a veškeré náklady k realizaci díla včetně nákladů souvisejících (např. daně, pojištění, zvýšené náklady vyplývající z obchodních podmínek a z vývoje cen do doby provedení díla) a dále náklady na veškeré práce, dodávky a služby související s plněním díla.</w:t>
      </w:r>
    </w:p>
    <w:p w14:paraId="25EB928E" w14:textId="77777777" w:rsidR="00A741DA" w:rsidRPr="00402321" w:rsidRDefault="00A741DA" w:rsidP="00A741DA">
      <w:pPr>
        <w:jc w:val="both"/>
        <w:rPr>
          <w:rFonts w:ascii="Arial" w:hAnsi="Arial" w:cs="Arial"/>
        </w:rPr>
      </w:pPr>
    </w:p>
    <w:p w14:paraId="59620F8D"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Změna pevné smluvní ceny je možná pouze pokud po podpisu smlouvy o dílo dojde ke změně sazeb DPH, a to o částku odpovídající zvýšení nebo snížení sazby DPH.</w:t>
      </w:r>
    </w:p>
    <w:p w14:paraId="21FB7662" w14:textId="77777777" w:rsidR="00A741DA" w:rsidRPr="00402321" w:rsidRDefault="00A741DA" w:rsidP="00F94287">
      <w:pPr>
        <w:pStyle w:val="Odstavecseseznamem"/>
        <w:jc w:val="both"/>
        <w:rPr>
          <w:rFonts w:ascii="Arial" w:hAnsi="Arial" w:cs="Arial"/>
        </w:rPr>
      </w:pPr>
    </w:p>
    <w:p w14:paraId="46F93F21" w14:textId="43A36B61" w:rsidR="00F94287" w:rsidRPr="00FD1BCD" w:rsidRDefault="00F94287" w:rsidP="00270092">
      <w:pPr>
        <w:pStyle w:val="Odstavecseseznamem"/>
        <w:numPr>
          <w:ilvl w:val="0"/>
          <w:numId w:val="7"/>
        </w:numPr>
        <w:jc w:val="both"/>
        <w:rPr>
          <w:rFonts w:ascii="Arial" w:hAnsi="Arial" w:cs="Arial"/>
        </w:rPr>
      </w:pPr>
      <w:r w:rsidRPr="00FD1BCD">
        <w:rPr>
          <w:rFonts w:ascii="Arial" w:hAnsi="Arial" w:cs="Arial"/>
        </w:rPr>
        <w:t>Cena díla bude objednatelem uhrazena na základě faktur, kter</w:t>
      </w:r>
      <w:r w:rsidR="001F4DB4">
        <w:rPr>
          <w:rFonts w:ascii="Arial" w:hAnsi="Arial" w:cs="Arial"/>
        </w:rPr>
        <w:t xml:space="preserve">é </w:t>
      </w:r>
      <w:r w:rsidRPr="00FD1BCD">
        <w:rPr>
          <w:rFonts w:ascii="Arial" w:hAnsi="Arial" w:cs="Arial"/>
        </w:rPr>
        <w:t>bud</w:t>
      </w:r>
      <w:r w:rsidR="001F4DB4">
        <w:rPr>
          <w:rFonts w:ascii="Arial" w:hAnsi="Arial" w:cs="Arial"/>
        </w:rPr>
        <w:t>ou</w:t>
      </w:r>
      <w:r w:rsidRPr="00FD1BCD">
        <w:rPr>
          <w:rFonts w:ascii="Arial" w:hAnsi="Arial" w:cs="Arial"/>
        </w:rPr>
        <w:t xml:space="preserve"> vystavené zhotovitelem </w:t>
      </w:r>
      <w:r w:rsidR="001F4DB4">
        <w:rPr>
          <w:rFonts w:ascii="Arial" w:hAnsi="Arial" w:cs="Arial"/>
        </w:rPr>
        <w:t xml:space="preserve">kvartálně </w:t>
      </w:r>
      <w:r w:rsidRPr="00FD1BCD">
        <w:rPr>
          <w:rFonts w:ascii="Arial" w:hAnsi="Arial" w:cs="Arial"/>
        </w:rPr>
        <w:t xml:space="preserve">po předání a převzetí </w:t>
      </w:r>
      <w:r w:rsidR="001F4DB4">
        <w:rPr>
          <w:rFonts w:ascii="Arial" w:hAnsi="Arial" w:cs="Arial"/>
        </w:rPr>
        <w:t>dílčí závěrečné zprávy v souladu s předmětem</w:t>
      </w:r>
      <w:r w:rsidRPr="00FD1BCD">
        <w:rPr>
          <w:rFonts w:ascii="Arial" w:hAnsi="Arial" w:cs="Arial"/>
        </w:rPr>
        <w:t xml:space="preserve"> díla. Přílohou faktur musí být kopie předávacího protokolu, potvrzeného technickým zástupcem objednatele.</w:t>
      </w:r>
    </w:p>
    <w:p w14:paraId="62F7B14C" w14:textId="77777777" w:rsidR="00A741DA" w:rsidRPr="00402321" w:rsidRDefault="00A741DA" w:rsidP="00B54AE2">
      <w:pPr>
        <w:pStyle w:val="Odstavecseseznamem"/>
        <w:jc w:val="both"/>
        <w:rPr>
          <w:rFonts w:ascii="Arial" w:hAnsi="Arial" w:cs="Arial"/>
        </w:rPr>
      </w:pPr>
    </w:p>
    <w:p w14:paraId="5359A86B" w14:textId="77777777" w:rsidR="00B54AE2" w:rsidRPr="00FD1BCD" w:rsidRDefault="00B54AE2" w:rsidP="00270092">
      <w:pPr>
        <w:pStyle w:val="Odstavecseseznamem"/>
        <w:numPr>
          <w:ilvl w:val="0"/>
          <w:numId w:val="7"/>
        </w:numPr>
        <w:jc w:val="both"/>
        <w:rPr>
          <w:rFonts w:ascii="Arial" w:hAnsi="Arial" w:cs="Arial"/>
        </w:rPr>
      </w:pPr>
      <w:r w:rsidRPr="00FD1BCD">
        <w:rPr>
          <w:rFonts w:ascii="Arial" w:hAnsi="Arial" w:cs="Arial"/>
        </w:rPr>
        <w:t xml:space="preserve">Splatnost faktury je do </w:t>
      </w:r>
      <w:r w:rsidRPr="00B54AE2">
        <w:rPr>
          <w:rFonts w:ascii="Arial" w:hAnsi="Arial" w:cs="Arial"/>
        </w:rPr>
        <w:t>30 dnů</w:t>
      </w:r>
      <w:r w:rsidRPr="00FD1BCD">
        <w:rPr>
          <w:rFonts w:ascii="Arial" w:hAnsi="Arial" w:cs="Arial"/>
        </w:rPr>
        <w:t xml:space="preserve"> ode dne jejího doručení objednateli</w:t>
      </w:r>
      <w:r>
        <w:rPr>
          <w:rFonts w:ascii="Arial" w:hAnsi="Arial" w:cs="Arial"/>
        </w:rPr>
        <w:t xml:space="preserve"> v případě převzetí díla bez vad a nedodělků</w:t>
      </w:r>
      <w:r w:rsidRPr="00FD1BCD">
        <w:rPr>
          <w:rFonts w:ascii="Arial" w:hAnsi="Arial" w:cs="Arial"/>
        </w:rPr>
        <w:t xml:space="preserve">. </w:t>
      </w:r>
      <w:r>
        <w:rPr>
          <w:rFonts w:ascii="Arial" w:hAnsi="Arial" w:cs="Arial"/>
        </w:rPr>
        <w:t>P</w:t>
      </w:r>
      <w:r w:rsidRPr="00FD1BCD">
        <w:rPr>
          <w:rFonts w:ascii="Arial" w:hAnsi="Arial" w:cs="Arial"/>
        </w:rPr>
        <w:t>okud objednatel převezme předmět díla s vadami nebo nedodělky</w:t>
      </w:r>
      <w:r>
        <w:rPr>
          <w:rFonts w:ascii="Arial" w:hAnsi="Arial" w:cs="Arial"/>
        </w:rPr>
        <w:t xml:space="preserve">, bude do </w:t>
      </w:r>
      <w:r w:rsidRPr="00B54AE2">
        <w:rPr>
          <w:rFonts w:ascii="Arial" w:hAnsi="Arial" w:cs="Arial"/>
        </w:rPr>
        <w:t>30 dnů</w:t>
      </w:r>
      <w:r>
        <w:rPr>
          <w:rFonts w:ascii="Arial" w:hAnsi="Arial" w:cs="Arial"/>
        </w:rPr>
        <w:t xml:space="preserve"> od doručení faktury</w:t>
      </w:r>
      <w:r w:rsidRPr="00FD1BCD">
        <w:rPr>
          <w:rFonts w:ascii="Arial" w:hAnsi="Arial" w:cs="Arial"/>
        </w:rPr>
        <w:t xml:space="preserve"> provedena </w:t>
      </w:r>
      <w:r>
        <w:rPr>
          <w:rFonts w:ascii="Arial" w:hAnsi="Arial" w:cs="Arial"/>
        </w:rPr>
        <w:t>ú</w:t>
      </w:r>
      <w:r w:rsidRPr="00FD1BCD">
        <w:rPr>
          <w:rFonts w:ascii="Arial" w:hAnsi="Arial" w:cs="Arial"/>
        </w:rPr>
        <w:t xml:space="preserve">hrada za cenu díla </w:t>
      </w:r>
      <w:r>
        <w:rPr>
          <w:rFonts w:ascii="Arial" w:hAnsi="Arial" w:cs="Arial"/>
        </w:rPr>
        <w:t xml:space="preserve">pouze </w:t>
      </w:r>
      <w:r w:rsidRPr="00FD1BCD">
        <w:rPr>
          <w:rFonts w:ascii="Arial" w:hAnsi="Arial" w:cs="Arial"/>
        </w:rPr>
        <w:t xml:space="preserve">do výše </w:t>
      </w:r>
      <w:r w:rsidRPr="00B54AE2">
        <w:rPr>
          <w:rFonts w:ascii="Arial" w:hAnsi="Arial" w:cs="Arial"/>
        </w:rPr>
        <w:t>90 %</w:t>
      </w:r>
      <w:r w:rsidRPr="00FD1BCD">
        <w:rPr>
          <w:rFonts w:ascii="Arial" w:hAnsi="Arial" w:cs="Arial"/>
        </w:rPr>
        <w:t xml:space="preserve"> celkové ceny díla bez DPH. Zbývajících </w:t>
      </w:r>
      <w:r w:rsidRPr="00B54AE2">
        <w:rPr>
          <w:rFonts w:ascii="Arial" w:hAnsi="Arial" w:cs="Arial"/>
        </w:rPr>
        <w:t xml:space="preserve">10 % </w:t>
      </w:r>
      <w:r w:rsidRPr="00FD1BCD">
        <w:rPr>
          <w:rFonts w:ascii="Arial" w:hAnsi="Arial" w:cs="Arial"/>
        </w:rPr>
        <w:t xml:space="preserve">bude uhrazeno do </w:t>
      </w:r>
      <w:r w:rsidRPr="00B54AE2">
        <w:rPr>
          <w:rFonts w:ascii="Arial" w:hAnsi="Arial" w:cs="Arial"/>
        </w:rPr>
        <w:t>30 dnů</w:t>
      </w:r>
      <w:r w:rsidRPr="00FD1BCD">
        <w:rPr>
          <w:rFonts w:ascii="Arial" w:hAnsi="Arial" w:cs="Arial"/>
        </w:rPr>
        <w:t xml:space="preserve"> od odstranění všech vad a nedodělků zjištěných při předání a převzetí díla.</w:t>
      </w:r>
    </w:p>
    <w:p w14:paraId="319EFBB8" w14:textId="77777777" w:rsidR="00A741DA" w:rsidRPr="00402321" w:rsidRDefault="00A741DA" w:rsidP="00A741DA">
      <w:pPr>
        <w:jc w:val="both"/>
        <w:rPr>
          <w:rFonts w:ascii="Arial" w:hAnsi="Arial" w:cs="Arial"/>
        </w:rPr>
      </w:pPr>
    </w:p>
    <w:p w14:paraId="3B2B9C6F" w14:textId="77777777" w:rsidR="00A741DA" w:rsidRPr="00783C1D" w:rsidRDefault="00A741DA" w:rsidP="00270092">
      <w:pPr>
        <w:pStyle w:val="Odstavecseseznamem"/>
        <w:numPr>
          <w:ilvl w:val="0"/>
          <w:numId w:val="7"/>
        </w:numPr>
        <w:jc w:val="both"/>
        <w:rPr>
          <w:rFonts w:ascii="Arial" w:hAnsi="Arial" w:cs="Arial"/>
        </w:rPr>
      </w:pPr>
      <w:r w:rsidRPr="00402321">
        <w:rPr>
          <w:rFonts w:ascii="Arial" w:hAnsi="Arial" w:cs="Arial"/>
        </w:rPr>
        <w:t>Faktura musí obsahovat veškeré náležitosti dle předpisů o účetnictví, daňových předpisů zákona č. 235/2004 Sb., o dani z přidané hodnoty, v platném znění, a ostatních předpisů.</w:t>
      </w:r>
    </w:p>
    <w:p w14:paraId="131D18F5" w14:textId="77777777" w:rsidR="00A741DA" w:rsidRPr="00402321" w:rsidRDefault="00A741DA" w:rsidP="00A741DA">
      <w:pPr>
        <w:pStyle w:val="Odstavecseseznamem"/>
        <w:jc w:val="both"/>
        <w:rPr>
          <w:rFonts w:ascii="Arial" w:hAnsi="Arial" w:cs="Arial"/>
        </w:rPr>
      </w:pPr>
    </w:p>
    <w:p w14:paraId="5E531F2E"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V případě, že faktura bude obsahovat nesprávné či neúplné údaje nebo k ní nebude přiložena kopie předávacího protokolu podepsaného (tj. odsouhlaseného) objednatelem, resp. technickým zástupcem objednatele, má objednatel právo vrátit ji do data její splatnosti zhotoviteli k doplnění či opravě. V takovém případě se přeruší plynutí lhůty splatnosti a lhůta splatnosti začne plynout znovu od počátku ode dne doručení opravené nebo doplněné faktury objednateli.</w:t>
      </w:r>
    </w:p>
    <w:p w14:paraId="35E0200C" w14:textId="77777777" w:rsidR="00A741DA" w:rsidRPr="00402321" w:rsidRDefault="00A741DA" w:rsidP="00A741DA">
      <w:pPr>
        <w:jc w:val="both"/>
        <w:rPr>
          <w:rFonts w:ascii="Arial" w:hAnsi="Arial" w:cs="Arial"/>
        </w:rPr>
      </w:pPr>
    </w:p>
    <w:p w14:paraId="723A3B42"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Platbu poukáže objednatel bezhotovostně na účet zhotovitele. Povinnost zaplatit je splněna dnem odepsání fakturované částky z účtu objednatele.</w:t>
      </w:r>
    </w:p>
    <w:p w14:paraId="3F003715" w14:textId="77777777" w:rsidR="00A741DA" w:rsidRPr="00402321" w:rsidRDefault="00A741DA" w:rsidP="00A741DA">
      <w:pPr>
        <w:jc w:val="both"/>
        <w:rPr>
          <w:rFonts w:ascii="Arial" w:hAnsi="Arial" w:cs="Arial"/>
        </w:rPr>
      </w:pPr>
    </w:p>
    <w:p w14:paraId="064DEDE2"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V případě prodlení objednatele s úhradou faktury nebo její části má zhotovitel nárok na úrok </w:t>
      </w:r>
      <w:r w:rsidRPr="00402321">
        <w:rPr>
          <w:rFonts w:ascii="Arial" w:hAnsi="Arial" w:cs="Arial"/>
        </w:rPr>
        <w:br/>
        <w:t>z prodlení ve výši 0,01 % z dlužné částky bez DPH za každý den prodlení.</w:t>
      </w:r>
    </w:p>
    <w:p w14:paraId="76ABB4FD" w14:textId="77777777" w:rsidR="00A741DA" w:rsidRPr="00402321" w:rsidRDefault="00A741DA" w:rsidP="00A741DA">
      <w:pPr>
        <w:jc w:val="both"/>
        <w:rPr>
          <w:rFonts w:ascii="Arial" w:hAnsi="Arial" w:cs="Arial"/>
        </w:rPr>
      </w:pPr>
    </w:p>
    <w:p w14:paraId="344B4F76" w14:textId="77777777" w:rsidR="00A741DA" w:rsidRPr="00402321" w:rsidRDefault="00A741DA" w:rsidP="00A741DA">
      <w:pPr>
        <w:pStyle w:val="Odstavecseseznamem"/>
        <w:spacing w:after="60"/>
        <w:jc w:val="both"/>
        <w:rPr>
          <w:rFonts w:ascii="Arial" w:hAnsi="Arial" w:cs="Arial"/>
          <w:b/>
          <w:u w:val="single"/>
        </w:rPr>
      </w:pPr>
      <w:r w:rsidRPr="00402321">
        <w:rPr>
          <w:rFonts w:ascii="Arial" w:hAnsi="Arial" w:cs="Arial"/>
          <w:b/>
          <w:u w:val="single"/>
        </w:rPr>
        <w:t>Podmínky provádění díla</w:t>
      </w:r>
    </w:p>
    <w:p w14:paraId="48343DF4" w14:textId="77777777" w:rsidR="00A741DA" w:rsidRPr="00402321" w:rsidRDefault="00A741DA" w:rsidP="00A741DA">
      <w:pPr>
        <w:jc w:val="both"/>
        <w:rPr>
          <w:rFonts w:ascii="Arial" w:hAnsi="Arial" w:cs="Arial"/>
        </w:rPr>
      </w:pPr>
    </w:p>
    <w:p w14:paraId="17399C8C"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Objednatel vytvoří podmínky pro provedení sjednaných prací tím, že se bude zúčastňovat všech v dostatečném předstihu svolaných jednání týkajících se plnění díla.</w:t>
      </w:r>
    </w:p>
    <w:p w14:paraId="183777B6" w14:textId="77777777" w:rsidR="00A741DA" w:rsidRPr="00402321" w:rsidRDefault="00A741DA" w:rsidP="00A741DA">
      <w:pPr>
        <w:jc w:val="both"/>
        <w:rPr>
          <w:rFonts w:ascii="Arial" w:hAnsi="Arial" w:cs="Arial"/>
        </w:rPr>
      </w:pPr>
    </w:p>
    <w:p w14:paraId="22F83438"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Zhotovitel je povinen bez zbytečného prodlení písemně upozornit objednatele na případnou nesprávnost jím dodaných podkladů, pokynů, technického řešení či existenci překážky omezující plynulost provádění díla, nebo znemožňující provedení díla.</w:t>
      </w:r>
    </w:p>
    <w:p w14:paraId="26F81D8A" w14:textId="77777777" w:rsidR="00A741DA" w:rsidRPr="00402321" w:rsidRDefault="00A741DA" w:rsidP="00A741DA">
      <w:pPr>
        <w:jc w:val="both"/>
        <w:rPr>
          <w:rFonts w:ascii="Arial" w:hAnsi="Arial" w:cs="Arial"/>
        </w:rPr>
      </w:pPr>
    </w:p>
    <w:p w14:paraId="1791FEC4" w14:textId="63F1F3D3" w:rsidR="00A741DA" w:rsidRPr="00402321" w:rsidRDefault="00A741DA" w:rsidP="00270092">
      <w:pPr>
        <w:pStyle w:val="Odstavecseseznamem"/>
        <w:numPr>
          <w:ilvl w:val="0"/>
          <w:numId w:val="7"/>
        </w:numPr>
        <w:suppressAutoHyphens w:val="0"/>
        <w:spacing w:after="60"/>
        <w:jc w:val="both"/>
        <w:rPr>
          <w:rFonts w:ascii="Arial" w:hAnsi="Arial" w:cs="Arial"/>
        </w:rPr>
      </w:pPr>
      <w:r w:rsidRPr="00402321">
        <w:rPr>
          <w:rFonts w:ascii="Arial" w:hAnsi="Arial" w:cs="Arial"/>
        </w:rPr>
        <w:t xml:space="preserve">Zhotovitel je povinen v průběhu provádění díla svolat pravidelné výrobní výbory (četnost dle potřeby projednání konkrétních návrhů). Vstupní výrobní výbor bude svolán nejpozději do </w:t>
      </w:r>
      <w:r w:rsidRPr="00402321">
        <w:rPr>
          <w:rFonts w:ascii="Arial" w:hAnsi="Arial" w:cs="Arial"/>
        </w:rPr>
        <w:br/>
      </w:r>
      <w:r w:rsidRPr="00402321">
        <w:rPr>
          <w:rFonts w:ascii="Arial" w:hAnsi="Arial" w:cs="Arial"/>
          <w:b/>
        </w:rPr>
        <w:t>10 ti dnů</w:t>
      </w:r>
      <w:r w:rsidRPr="00402321">
        <w:rPr>
          <w:rFonts w:ascii="Arial" w:hAnsi="Arial" w:cs="Arial"/>
        </w:rPr>
        <w:t xml:space="preserve"> od podpisu smlouvy o dílo, pokud nebude písemně dohodnut jiný termín. Výstupní výrobní výbor zhotovitel svolá k projednání konečné verze </w:t>
      </w:r>
      <w:r w:rsidR="00147BFE">
        <w:rPr>
          <w:rFonts w:ascii="Arial" w:hAnsi="Arial" w:cs="Arial"/>
        </w:rPr>
        <w:t>studie</w:t>
      </w:r>
      <w:r w:rsidRPr="00402321">
        <w:rPr>
          <w:rFonts w:ascii="Arial" w:hAnsi="Arial" w:cs="Arial"/>
        </w:rPr>
        <w:t xml:space="preserve"> (před tiskem kompletní verze, která bude odeslána dle ustanovení písmena p) těchto všeobecných obchodních podmínek). Na úvodním výrobním výboru bude zhotovitelem předložen harmonogram přípravy.</w:t>
      </w:r>
    </w:p>
    <w:p w14:paraId="7114F730" w14:textId="77777777" w:rsidR="00A741DA" w:rsidRPr="00402321" w:rsidRDefault="00A741DA" w:rsidP="00A741DA">
      <w:pPr>
        <w:jc w:val="both"/>
        <w:rPr>
          <w:rFonts w:ascii="Arial" w:hAnsi="Arial" w:cs="Arial"/>
        </w:rPr>
      </w:pPr>
    </w:p>
    <w:p w14:paraId="4C5BEA51"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Objednatel je oprávněn kdykoli v průběhu plnění díla provádět kontrolu provádění díla.</w:t>
      </w:r>
    </w:p>
    <w:p w14:paraId="79C744AA" w14:textId="77777777" w:rsidR="00A741DA" w:rsidRPr="00402321" w:rsidRDefault="00A741DA" w:rsidP="00A741DA">
      <w:pPr>
        <w:jc w:val="both"/>
        <w:rPr>
          <w:rFonts w:ascii="Arial" w:hAnsi="Arial" w:cs="Arial"/>
        </w:rPr>
      </w:pPr>
    </w:p>
    <w:p w14:paraId="6CA227E3" w14:textId="6ABBFF12"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lastRenderedPageBreak/>
        <w:t xml:space="preserve">Zhotovitel je povinen předložit technickému zástupci objednatele ke kontrole kompletní pracovní výtisk a elektronickou verzi </w:t>
      </w:r>
      <w:r w:rsidR="001F4DB4">
        <w:rPr>
          <w:rFonts w:ascii="Arial" w:hAnsi="Arial" w:cs="Arial"/>
        </w:rPr>
        <w:t>dílčí nebo závěrečné souhrnné zprávy</w:t>
      </w:r>
      <w:r w:rsidRPr="00402321">
        <w:rPr>
          <w:rFonts w:ascii="Arial" w:hAnsi="Arial" w:cs="Arial"/>
        </w:rPr>
        <w:t xml:space="preserve"> nejméně 1</w:t>
      </w:r>
      <w:r w:rsidR="001F4DB4">
        <w:rPr>
          <w:rFonts w:ascii="Arial" w:hAnsi="Arial" w:cs="Arial"/>
        </w:rPr>
        <w:t>0 kalendářních</w:t>
      </w:r>
      <w:r w:rsidRPr="00402321">
        <w:rPr>
          <w:rFonts w:ascii="Arial" w:hAnsi="Arial" w:cs="Arial"/>
        </w:rPr>
        <w:t xml:space="preserve"> dnů před sjednaným termínem předání díla</w:t>
      </w:r>
      <w:r w:rsidR="00D27B52">
        <w:rPr>
          <w:rFonts w:ascii="Arial" w:hAnsi="Arial" w:cs="Arial"/>
        </w:rPr>
        <w:t xml:space="preserve"> nebo jeho části</w:t>
      </w:r>
      <w:r w:rsidRPr="00402321">
        <w:rPr>
          <w:rFonts w:ascii="Arial" w:hAnsi="Arial" w:cs="Arial"/>
        </w:rPr>
        <w:t>.</w:t>
      </w:r>
    </w:p>
    <w:p w14:paraId="23E132AB" w14:textId="77777777" w:rsidR="00A741DA" w:rsidRPr="00402321" w:rsidRDefault="00A741DA" w:rsidP="00A741DA">
      <w:pPr>
        <w:jc w:val="both"/>
        <w:rPr>
          <w:rFonts w:ascii="Arial" w:hAnsi="Arial" w:cs="Arial"/>
        </w:rPr>
      </w:pPr>
    </w:p>
    <w:p w14:paraId="11617FB3" w14:textId="0E81761F"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je povinen předložit objednateli k odsouhlasení a projednání všechny požadavky </w:t>
      </w:r>
      <w:r w:rsidRPr="00402321">
        <w:rPr>
          <w:rFonts w:ascii="Arial" w:hAnsi="Arial" w:cs="Arial"/>
        </w:rPr>
        <w:br/>
        <w:t xml:space="preserve">z vyjádření, které mají vliv na </w:t>
      </w:r>
      <w:r w:rsidR="001F4DB4">
        <w:rPr>
          <w:rFonts w:ascii="Arial" w:hAnsi="Arial" w:cs="Arial"/>
        </w:rPr>
        <w:t>provádění</w:t>
      </w:r>
      <w:r w:rsidRPr="00402321">
        <w:rPr>
          <w:rFonts w:ascii="Arial" w:hAnsi="Arial" w:cs="Arial"/>
        </w:rPr>
        <w:t xml:space="preserve"> díla.</w:t>
      </w:r>
    </w:p>
    <w:p w14:paraId="646CA4A1" w14:textId="77777777" w:rsidR="00A741DA" w:rsidRPr="00402321" w:rsidRDefault="00A741DA" w:rsidP="00A741DA">
      <w:pPr>
        <w:jc w:val="both"/>
        <w:rPr>
          <w:rFonts w:ascii="Arial" w:hAnsi="Arial" w:cs="Arial"/>
        </w:rPr>
      </w:pPr>
    </w:p>
    <w:p w14:paraId="36F4B3F1" w14:textId="77777777" w:rsidR="00A741DA" w:rsidRPr="00402321" w:rsidRDefault="00A741DA" w:rsidP="00A741DA">
      <w:pPr>
        <w:ind w:left="708"/>
        <w:jc w:val="both"/>
        <w:rPr>
          <w:rFonts w:ascii="Arial" w:hAnsi="Arial" w:cs="Arial"/>
          <w:b/>
          <w:u w:val="single"/>
        </w:rPr>
      </w:pPr>
      <w:r w:rsidRPr="00402321">
        <w:rPr>
          <w:rFonts w:ascii="Arial" w:hAnsi="Arial" w:cs="Arial"/>
          <w:b/>
          <w:u w:val="single"/>
        </w:rPr>
        <w:t>Podmínky předání a převzetí díla</w:t>
      </w:r>
    </w:p>
    <w:p w14:paraId="64A7FD44" w14:textId="77777777" w:rsidR="00A741DA" w:rsidRPr="00402321" w:rsidRDefault="00A741DA" w:rsidP="00A741DA">
      <w:pPr>
        <w:jc w:val="center"/>
        <w:rPr>
          <w:rFonts w:ascii="Arial" w:hAnsi="Arial" w:cs="Arial"/>
        </w:rPr>
      </w:pPr>
    </w:p>
    <w:p w14:paraId="1BABF5F1"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splní svůj závazek provést dílo v okamžiku dokončení díla a jeho předání objednateli v jeho sídle. </w:t>
      </w:r>
    </w:p>
    <w:p w14:paraId="2F06E908" w14:textId="77777777" w:rsidR="00A741DA" w:rsidRPr="00402321" w:rsidRDefault="00A741DA" w:rsidP="00A741DA">
      <w:pPr>
        <w:jc w:val="both"/>
        <w:rPr>
          <w:rFonts w:ascii="Arial" w:hAnsi="Arial" w:cs="Arial"/>
        </w:rPr>
      </w:pPr>
    </w:p>
    <w:p w14:paraId="3726A083"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Objednatel převezme řádně dokončené dílo, případně jeho sjednanou část, na základě písemné výzvy zhotovitele, která bude učiněna minimálně 7 dní před termínem předání </w:t>
      </w:r>
      <w:r w:rsidRPr="00402321">
        <w:rPr>
          <w:rFonts w:ascii="Arial" w:hAnsi="Arial" w:cs="Arial"/>
        </w:rPr>
        <w:br/>
        <w:t>a pře</w:t>
      </w:r>
      <w:r>
        <w:rPr>
          <w:rFonts w:ascii="Arial" w:hAnsi="Arial" w:cs="Arial"/>
        </w:rPr>
        <w:t>vzetí díla, případně jeho části.</w:t>
      </w:r>
      <w:r w:rsidRPr="00402321">
        <w:rPr>
          <w:rFonts w:ascii="Arial" w:hAnsi="Arial" w:cs="Arial"/>
        </w:rPr>
        <w:t xml:space="preserve"> Objednatel není povinen převzít předmět díla s vadami či nedodělky. Případné vady nebo nedodělky, které brání převzetí díla nebo jeho části, objednatel oznámí zhotoviteli </w:t>
      </w:r>
      <w:r>
        <w:rPr>
          <w:rFonts w:ascii="Arial" w:hAnsi="Arial" w:cs="Arial"/>
        </w:rPr>
        <w:t>do sjednaného termínu předání a převzetí díla</w:t>
      </w:r>
      <w:r w:rsidRPr="00402321">
        <w:rPr>
          <w:rFonts w:ascii="Arial" w:hAnsi="Arial" w:cs="Arial"/>
        </w:rPr>
        <w:t xml:space="preserve">.  </w:t>
      </w:r>
    </w:p>
    <w:p w14:paraId="5FE89BCD" w14:textId="77777777" w:rsidR="00A741DA" w:rsidRPr="00402321" w:rsidRDefault="00A741DA" w:rsidP="00A741DA">
      <w:pPr>
        <w:pStyle w:val="Odstavecseseznamem"/>
        <w:jc w:val="both"/>
        <w:rPr>
          <w:rFonts w:ascii="Arial" w:hAnsi="Arial" w:cs="Arial"/>
        </w:rPr>
      </w:pPr>
    </w:p>
    <w:p w14:paraId="79ADFBFC"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O předání a převzetí díla nebo jeho části bude sepsán předávací protokol, který podepíší objednatel i zhotovitel; jeho nedílnou součástí bude soupis případných vad a nedodělků zjištěných při předání a převzetí s termínem jejich odstranění. Předávací protokol bude vyhotoven ve dvou stejnopisech, z nichž každá smluvní strana obdrží po jednom.</w:t>
      </w:r>
    </w:p>
    <w:p w14:paraId="22A8DDB2" w14:textId="77777777" w:rsidR="00A741DA" w:rsidRPr="00402321" w:rsidRDefault="00A741DA" w:rsidP="00A741DA">
      <w:pPr>
        <w:jc w:val="both"/>
        <w:rPr>
          <w:rFonts w:ascii="Arial" w:hAnsi="Arial" w:cs="Arial"/>
        </w:rPr>
      </w:pPr>
    </w:p>
    <w:p w14:paraId="434DC5EA"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Jestliže objednatel odmítne předmět díla převzít, sepíší obě strany zápis, v němž uvedou svá stanoviska a jejich zdůvodnění. Po odstranění nedostatků, pro které objednatel odmítl předmět díla převzít, se bude přejímací řízení opakovat v nezbytně nutném rozsahu. V takovém případě je možné sepsat k původnímu zápisu dodatek, ve kterém objednatel prohlásí, že předmět díla přejímá, a protokol o předání a převzetí díla bude uzavřen podepsáním tohoto dodatku.</w:t>
      </w:r>
    </w:p>
    <w:p w14:paraId="19AE6A17" w14:textId="77777777" w:rsidR="00A741DA" w:rsidRPr="00402321" w:rsidRDefault="00A741DA" w:rsidP="00A741DA">
      <w:pPr>
        <w:ind w:left="708"/>
        <w:jc w:val="both"/>
        <w:rPr>
          <w:rFonts w:ascii="Arial" w:hAnsi="Arial" w:cs="Arial"/>
        </w:rPr>
      </w:pPr>
    </w:p>
    <w:p w14:paraId="5328C427" w14:textId="77777777" w:rsidR="00A741DA" w:rsidRPr="00402321" w:rsidRDefault="00A741DA" w:rsidP="00A741DA">
      <w:pPr>
        <w:ind w:left="708"/>
        <w:jc w:val="both"/>
        <w:rPr>
          <w:rFonts w:ascii="Arial" w:hAnsi="Arial" w:cs="Arial"/>
          <w:b/>
          <w:u w:val="single"/>
        </w:rPr>
      </w:pPr>
      <w:r w:rsidRPr="00402321">
        <w:rPr>
          <w:rFonts w:ascii="Arial" w:hAnsi="Arial" w:cs="Arial"/>
          <w:b/>
          <w:u w:val="single"/>
        </w:rPr>
        <w:t>Záruční podmínky</w:t>
      </w:r>
    </w:p>
    <w:p w14:paraId="5DF9F72A" w14:textId="77777777" w:rsidR="00A741DA" w:rsidRPr="00402321" w:rsidRDefault="00A741DA" w:rsidP="00A741DA">
      <w:pPr>
        <w:jc w:val="both"/>
        <w:rPr>
          <w:rFonts w:ascii="Arial" w:hAnsi="Arial" w:cs="Arial"/>
        </w:rPr>
      </w:pPr>
    </w:p>
    <w:p w14:paraId="598BEEC8"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Zhotovitel odpovídá za vady díla zjištěné v době jeho předání objednateli, a dále za vady zjištěné v záruční době.</w:t>
      </w:r>
    </w:p>
    <w:p w14:paraId="68545767" w14:textId="77777777" w:rsidR="00A741DA" w:rsidRPr="00402321" w:rsidRDefault="00A741DA" w:rsidP="00A741DA">
      <w:pPr>
        <w:jc w:val="both"/>
        <w:rPr>
          <w:rFonts w:ascii="Arial" w:hAnsi="Arial" w:cs="Arial"/>
        </w:rPr>
      </w:pPr>
    </w:p>
    <w:p w14:paraId="06AA0814"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poskytuje objednateli záruku za jakost díla v délce trvání záruční doby </w:t>
      </w:r>
      <w:r w:rsidRPr="00402321">
        <w:rPr>
          <w:rFonts w:ascii="Arial" w:hAnsi="Arial" w:cs="Arial"/>
          <w:b/>
        </w:rPr>
        <w:t>60 měsíců</w:t>
      </w:r>
      <w:r w:rsidRPr="00402321">
        <w:rPr>
          <w:rFonts w:ascii="Arial" w:hAnsi="Arial" w:cs="Arial"/>
        </w:rPr>
        <w:t xml:space="preserve"> od data převzetí díla objednatelem, a to zejména za správnost, celistvost, úplnost, proveditelnost a efektivitu díla a jeho soulad s právními předpisy a technickými normami. </w:t>
      </w:r>
    </w:p>
    <w:p w14:paraId="44048BD5" w14:textId="77777777" w:rsidR="00A741DA" w:rsidRPr="00402321" w:rsidRDefault="00A741DA" w:rsidP="00A741DA">
      <w:pPr>
        <w:jc w:val="both"/>
        <w:rPr>
          <w:rFonts w:ascii="Arial" w:hAnsi="Arial" w:cs="Arial"/>
        </w:rPr>
      </w:pPr>
    </w:p>
    <w:p w14:paraId="7D75366D" w14:textId="4C07B83B"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Dílo má vady zejména v případě, že je provedeno v rozporu s právními předpisy a závaznými či doporučenými technickými normami účinnými v době předání díla objednateli. Dílo má dále vady, je-li zhotovitelem navržené technické řešení technicky či ekonomicky nevhodné či neproveditelné, nebo pokud na jeho základě nemůže být vydáno povolení </w:t>
      </w:r>
      <w:r w:rsidR="00147BFE">
        <w:rPr>
          <w:rFonts w:ascii="Arial" w:hAnsi="Arial" w:cs="Arial"/>
        </w:rPr>
        <w:t xml:space="preserve">záměru </w:t>
      </w:r>
      <w:r w:rsidRPr="00402321">
        <w:rPr>
          <w:rFonts w:ascii="Arial" w:hAnsi="Arial" w:cs="Arial"/>
        </w:rPr>
        <w:t xml:space="preserve">či realizována stavba. </w:t>
      </w:r>
    </w:p>
    <w:p w14:paraId="14B601D1" w14:textId="77777777" w:rsidR="00A741DA" w:rsidRPr="00402321" w:rsidRDefault="00A741DA" w:rsidP="00A741DA">
      <w:pPr>
        <w:jc w:val="both"/>
        <w:rPr>
          <w:rFonts w:ascii="Arial" w:hAnsi="Arial" w:cs="Arial"/>
        </w:rPr>
      </w:pPr>
    </w:p>
    <w:p w14:paraId="2570591D"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V případě, že objednatel převezme předmět díla s vadami a/nebo nedodělky, uvedená záruční doba se prodlouží o dobu od převzetí díla s vadami a/nebo nedodělky do odstranění poslední vady nebo nedodělku zjištěných při předání a převzetí díla. </w:t>
      </w:r>
    </w:p>
    <w:p w14:paraId="62176B20" w14:textId="77777777" w:rsidR="00A741DA" w:rsidRPr="00402321" w:rsidRDefault="00A741DA" w:rsidP="00A741DA">
      <w:pPr>
        <w:jc w:val="both"/>
        <w:rPr>
          <w:rFonts w:ascii="Arial" w:hAnsi="Arial" w:cs="Arial"/>
        </w:rPr>
      </w:pPr>
    </w:p>
    <w:p w14:paraId="3775904E"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je povinen odstranit oprávněně reklamované vady neprodleně, nejpozději však do </w:t>
      </w:r>
      <w:r w:rsidRPr="00402321">
        <w:rPr>
          <w:rFonts w:ascii="Arial" w:hAnsi="Arial" w:cs="Arial"/>
        </w:rPr>
        <w:br/>
        <w:t>15 dnů od doručení reklamace, pokud nebude smluvními stranami písemně dohodnuta jiná lhůta.</w:t>
      </w:r>
    </w:p>
    <w:p w14:paraId="342DC678" w14:textId="77777777" w:rsidR="00A741DA" w:rsidRPr="00402321" w:rsidRDefault="00A741DA" w:rsidP="00A741DA">
      <w:pPr>
        <w:jc w:val="both"/>
        <w:rPr>
          <w:rFonts w:ascii="Arial" w:hAnsi="Arial" w:cs="Arial"/>
        </w:rPr>
      </w:pPr>
    </w:p>
    <w:p w14:paraId="5B23C408"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Objednatel může uplatňovat též nárok na náhradu škody, která vznikla v příčinné souvislosti se zjištěnými vadami, a zhotovitel je povinen tuto škodu nahradit.</w:t>
      </w:r>
    </w:p>
    <w:p w14:paraId="062449F7" w14:textId="77777777" w:rsidR="00A741DA" w:rsidRPr="00402321" w:rsidRDefault="00A741DA" w:rsidP="00A741DA">
      <w:pPr>
        <w:jc w:val="both"/>
        <w:rPr>
          <w:rFonts w:ascii="Arial" w:hAnsi="Arial" w:cs="Arial"/>
        </w:rPr>
      </w:pPr>
    </w:p>
    <w:p w14:paraId="39364127"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Záruční doba neběží ode dne uplatnění vady do doby odstranění této vady.</w:t>
      </w:r>
    </w:p>
    <w:p w14:paraId="716E4663" w14:textId="77777777" w:rsidR="00A741DA" w:rsidRPr="00402321" w:rsidRDefault="00A741DA" w:rsidP="00A741DA">
      <w:pPr>
        <w:jc w:val="both"/>
        <w:rPr>
          <w:rFonts w:ascii="Arial" w:hAnsi="Arial" w:cs="Arial"/>
        </w:rPr>
      </w:pPr>
    </w:p>
    <w:p w14:paraId="2E8F4046"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V případě, že zhotovitel bude v prodlení s odstraněním reklamované vady, je objednatel oprávněn odstranění vady provést sám nebo prostřednictvím třetí osoby na náklady </w:t>
      </w:r>
      <w:r w:rsidRPr="00402321">
        <w:rPr>
          <w:rFonts w:ascii="Arial" w:hAnsi="Arial" w:cs="Arial"/>
        </w:rPr>
        <w:lastRenderedPageBreak/>
        <w:t>zhotovitele. Náklady s tím spojené je zhotovitel povinen uhradit objednateli do 10 dnů po obdržení písemné výzvy k úhradě.</w:t>
      </w:r>
    </w:p>
    <w:p w14:paraId="4672A582" w14:textId="77777777" w:rsidR="00794B5C" w:rsidRPr="00772A50" w:rsidRDefault="00794B5C" w:rsidP="00772A50">
      <w:pPr>
        <w:jc w:val="both"/>
        <w:rPr>
          <w:rFonts w:ascii="Arial" w:hAnsi="Arial" w:cs="Arial"/>
        </w:rPr>
      </w:pPr>
    </w:p>
    <w:p w14:paraId="766F2F30" w14:textId="77777777" w:rsidR="00A741DA" w:rsidRPr="00402321" w:rsidRDefault="00A741DA" w:rsidP="00A741DA">
      <w:pPr>
        <w:ind w:firstLine="708"/>
        <w:jc w:val="both"/>
        <w:rPr>
          <w:rFonts w:ascii="Arial" w:hAnsi="Arial" w:cs="Arial"/>
          <w:b/>
          <w:u w:val="single"/>
        </w:rPr>
      </w:pPr>
      <w:r w:rsidRPr="00402321">
        <w:rPr>
          <w:rFonts w:ascii="Arial" w:hAnsi="Arial" w:cs="Arial"/>
          <w:b/>
          <w:u w:val="single"/>
        </w:rPr>
        <w:t>Sankční podmínky</w:t>
      </w:r>
    </w:p>
    <w:p w14:paraId="227247CA" w14:textId="77777777" w:rsidR="00A741DA" w:rsidRPr="00402321" w:rsidRDefault="00A741DA" w:rsidP="00A741DA">
      <w:pPr>
        <w:jc w:val="both"/>
        <w:rPr>
          <w:rFonts w:ascii="Arial" w:hAnsi="Arial" w:cs="Arial"/>
        </w:rPr>
      </w:pPr>
    </w:p>
    <w:p w14:paraId="1538D3E5"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V případě, že zhotovitel nepředá provedené dílo nebo jeho dohodnutou část ve sjednaném termínu, je objednatel oprávněn požadovat zaplacení smluvní pokuty ve výši 0,2 % z ceny díla nebo jeho příslušné části, s jejímž plněním je zhotovitel v prodlení, bez DPH za každý započatý den prodlení.</w:t>
      </w:r>
    </w:p>
    <w:p w14:paraId="4025C4EB" w14:textId="77777777" w:rsidR="00A741DA" w:rsidRPr="00402321" w:rsidRDefault="00A741DA" w:rsidP="00A741DA">
      <w:pPr>
        <w:jc w:val="both"/>
        <w:rPr>
          <w:rFonts w:ascii="Arial" w:hAnsi="Arial" w:cs="Arial"/>
        </w:rPr>
      </w:pPr>
    </w:p>
    <w:p w14:paraId="04004537"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V případě, že zhotovitel nedodrží termíny sjednané s objednatelem v průběhu provádění díla </w:t>
      </w:r>
      <w:r w:rsidRPr="00402321">
        <w:rPr>
          <w:rFonts w:ascii="Arial" w:hAnsi="Arial" w:cs="Arial"/>
        </w:rPr>
        <w:br/>
        <w:t>v zápisech z výrobních výborů nebo v jiných písemných dokumentech vyhotovených mezi zhotovitelem a objednatelem, je objednatel oprávněn požadovat zaplacení smluvní pokuty ve výši 0,2 % z ceny díla bez DPH za každý zjištěný případ porušení a každý započatý den prodlení.</w:t>
      </w:r>
    </w:p>
    <w:p w14:paraId="196BFA4B" w14:textId="77777777" w:rsidR="00A741DA" w:rsidRPr="00402321" w:rsidRDefault="00A741DA" w:rsidP="00A741DA">
      <w:pPr>
        <w:jc w:val="both"/>
        <w:rPr>
          <w:rFonts w:ascii="Arial" w:hAnsi="Arial" w:cs="Arial"/>
        </w:rPr>
      </w:pPr>
    </w:p>
    <w:p w14:paraId="5E6DC245"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V případě prodlení zhotovitele s odstraněním vad nebo nedodělků zjištěných při předání </w:t>
      </w:r>
      <w:r w:rsidRPr="00402321">
        <w:rPr>
          <w:rFonts w:ascii="Arial" w:hAnsi="Arial" w:cs="Arial"/>
        </w:rPr>
        <w:br/>
        <w:t>a převzetí díla nebo jeho části, je objednatel oprávněn požadovat zaplacení smluvní pokuty ve výši 0,2 % z ceny díla bez DPH za každý započatý den prodlení a každou vadu nebo nedodělek.</w:t>
      </w:r>
    </w:p>
    <w:p w14:paraId="0523B000" w14:textId="77777777" w:rsidR="00A741DA" w:rsidRPr="00402321" w:rsidRDefault="00A741DA" w:rsidP="00A741DA">
      <w:pPr>
        <w:jc w:val="both"/>
        <w:rPr>
          <w:rFonts w:ascii="Arial" w:hAnsi="Arial" w:cs="Arial"/>
        </w:rPr>
      </w:pPr>
    </w:p>
    <w:p w14:paraId="4523AA85"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V případě, že zhotovitel bude v prodlení s odstraněním reklamované vady díla nebo záruční vady, je objednatel oprávněn požadovat zaplacení smluvní pokuty ve výši 0,2 % z ceny díla bez DPH za každý započatý den prodlení a vadu.</w:t>
      </w:r>
    </w:p>
    <w:p w14:paraId="045184D7" w14:textId="77777777" w:rsidR="00A741DA" w:rsidRPr="00402321" w:rsidRDefault="00A741DA" w:rsidP="00A741DA">
      <w:pPr>
        <w:jc w:val="both"/>
        <w:rPr>
          <w:rFonts w:ascii="Arial" w:hAnsi="Arial" w:cs="Arial"/>
        </w:rPr>
      </w:pPr>
    </w:p>
    <w:p w14:paraId="4661DB63" w14:textId="00F85529"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Pokud se zhotoviteli nepodaří ani při vynaložení veškeré snahy získat některý z podkladů pro </w:t>
      </w:r>
      <w:r w:rsidR="005F0765">
        <w:rPr>
          <w:rFonts w:ascii="Arial" w:hAnsi="Arial" w:cs="Arial"/>
        </w:rPr>
        <w:t xml:space="preserve">vypracování </w:t>
      </w:r>
      <w:r w:rsidR="00E01256">
        <w:rPr>
          <w:rFonts w:ascii="Arial" w:hAnsi="Arial" w:cs="Arial"/>
        </w:rPr>
        <w:t>díla</w:t>
      </w:r>
      <w:r w:rsidRPr="00402321">
        <w:rPr>
          <w:rFonts w:ascii="Arial" w:hAnsi="Arial" w:cs="Arial"/>
        </w:rPr>
        <w:t xml:space="preserve"> z důvodů, které nemohl ovlivnit (např. nesouhlas vlastníka pozemku</w:t>
      </w:r>
      <w:r w:rsidR="00E01256">
        <w:rPr>
          <w:rFonts w:ascii="Arial" w:hAnsi="Arial" w:cs="Arial"/>
        </w:rPr>
        <w:t xml:space="preserve"> </w:t>
      </w:r>
      <w:r w:rsidRPr="00402321">
        <w:rPr>
          <w:rFonts w:ascii="Arial" w:hAnsi="Arial" w:cs="Arial"/>
        </w:rPr>
        <w:t>apod.), nebude toto považováno za důvod k uplatnění smluvní pokuty. Tyto skutečnosti je povinen prokázat zhotovitel.</w:t>
      </w:r>
    </w:p>
    <w:p w14:paraId="332A300B" w14:textId="77777777" w:rsidR="00A741DA" w:rsidRPr="00402321" w:rsidRDefault="00A741DA" w:rsidP="00A741DA">
      <w:pPr>
        <w:jc w:val="both"/>
        <w:rPr>
          <w:rFonts w:ascii="Arial" w:hAnsi="Arial" w:cs="Arial"/>
        </w:rPr>
      </w:pPr>
    </w:p>
    <w:p w14:paraId="7481EFFB"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Nárok na náhradu škody není dotčen smluvními pokutami sjednanými dle těchto všeobecných obchodních podmínek.</w:t>
      </w:r>
    </w:p>
    <w:p w14:paraId="37E07628" w14:textId="77777777" w:rsidR="00A741DA" w:rsidRPr="00402321" w:rsidRDefault="00A741DA" w:rsidP="00A741DA">
      <w:pPr>
        <w:jc w:val="both"/>
        <w:rPr>
          <w:rFonts w:ascii="Arial" w:hAnsi="Arial" w:cs="Arial"/>
        </w:rPr>
      </w:pPr>
    </w:p>
    <w:p w14:paraId="3921ADAE"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Smluvní pokuta je splatná ve lhůtě 14 dnů od doručení výzvy k zaplacení.</w:t>
      </w:r>
    </w:p>
    <w:p w14:paraId="5C10BB2F" w14:textId="77777777" w:rsidR="00A741DA" w:rsidRPr="00402321" w:rsidRDefault="00A741DA" w:rsidP="00A741DA">
      <w:pPr>
        <w:jc w:val="both"/>
        <w:rPr>
          <w:rFonts w:ascii="Arial" w:hAnsi="Arial" w:cs="Arial"/>
        </w:rPr>
      </w:pPr>
    </w:p>
    <w:p w14:paraId="08E9E527" w14:textId="77777777" w:rsidR="00A741DA" w:rsidRPr="00402321" w:rsidRDefault="00A741DA" w:rsidP="00A741DA">
      <w:pPr>
        <w:ind w:left="708"/>
        <w:jc w:val="both"/>
        <w:rPr>
          <w:rFonts w:ascii="Arial" w:hAnsi="Arial" w:cs="Arial"/>
          <w:b/>
          <w:u w:val="single"/>
        </w:rPr>
      </w:pPr>
      <w:r w:rsidRPr="00402321">
        <w:rPr>
          <w:rFonts w:ascii="Arial" w:hAnsi="Arial" w:cs="Arial"/>
          <w:b/>
          <w:u w:val="single"/>
        </w:rPr>
        <w:t>Licenční podmínky</w:t>
      </w:r>
    </w:p>
    <w:p w14:paraId="1008ABF0" w14:textId="77777777" w:rsidR="00A741DA" w:rsidRPr="00402321" w:rsidRDefault="00A741DA" w:rsidP="00A741DA">
      <w:pPr>
        <w:jc w:val="both"/>
        <w:rPr>
          <w:rFonts w:ascii="Arial" w:hAnsi="Arial" w:cs="Arial"/>
        </w:rPr>
      </w:pPr>
    </w:p>
    <w:p w14:paraId="37B8D474"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Dílo je autorským dílem dle zákona č. 121/2000 Sb., autorský zákon, v platném znění. </w:t>
      </w:r>
    </w:p>
    <w:p w14:paraId="48BB3DCE" w14:textId="77777777" w:rsidR="00A741DA" w:rsidRPr="00402321" w:rsidRDefault="00A741DA" w:rsidP="00A741DA">
      <w:pPr>
        <w:jc w:val="both"/>
        <w:rPr>
          <w:rFonts w:ascii="Arial" w:hAnsi="Arial" w:cs="Arial"/>
        </w:rPr>
      </w:pPr>
    </w:p>
    <w:p w14:paraId="523EF59B"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poskytuje objednateli podpisem smlouvy o dílo v souladu s ustanovením § 2358 </w:t>
      </w:r>
      <w:r w:rsidRPr="00402321">
        <w:rPr>
          <w:rFonts w:ascii="Arial" w:hAnsi="Arial" w:cs="Arial"/>
        </w:rPr>
        <w:br/>
        <w:t>a násl. občanského zákoníku nevýhradní licenci, tedy oprávnění užít jakékoli plnění, k jehož provedení se zavázal podle smlouvy o dílo a které je nebo bude chráněno autorským právem, v neomezeném rozsahu a ke všem způsobům užití uvedeným v ustanovení § 12 zákona č. 121/2000 Sb., v platném znění. Licence rovněž zahrnuje oprávnění takový výsledek činnosti zpracovat, měnit a upravovat, avšak vždy tak, aby nebyla snížena hodnota autorského díla.</w:t>
      </w:r>
    </w:p>
    <w:p w14:paraId="5461191E" w14:textId="77777777" w:rsidR="00A741DA" w:rsidRPr="00402321" w:rsidRDefault="00A741DA" w:rsidP="00A741DA">
      <w:pPr>
        <w:jc w:val="both"/>
        <w:rPr>
          <w:rFonts w:ascii="Arial" w:hAnsi="Arial" w:cs="Arial"/>
        </w:rPr>
      </w:pPr>
    </w:p>
    <w:p w14:paraId="2C0D7DA0"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Zhotovitel se zavazuje, že žádná osoba nebude mít k dílu práva omezující objednatele. </w:t>
      </w:r>
      <w:r w:rsidRPr="00402321">
        <w:rPr>
          <w:rFonts w:ascii="Arial" w:hAnsi="Arial" w:cs="Arial"/>
        </w:rPr>
        <w:br/>
        <w:t>V případě, že se toto tvrzení ukáže nepravdivým, je zhotovitel povinen uhradit objednateli vzniklou škodu a zajistit na vlastní náklad nerušený výkon práv objednatele.</w:t>
      </w:r>
    </w:p>
    <w:p w14:paraId="1C9921EB" w14:textId="77777777" w:rsidR="00A741DA" w:rsidRPr="00402321" w:rsidRDefault="00A741DA" w:rsidP="00A741DA">
      <w:pPr>
        <w:jc w:val="both"/>
        <w:rPr>
          <w:rFonts w:ascii="Arial" w:hAnsi="Arial" w:cs="Arial"/>
        </w:rPr>
      </w:pPr>
    </w:p>
    <w:p w14:paraId="39B6F017"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Objednatel není povinen licenci využít.</w:t>
      </w:r>
    </w:p>
    <w:p w14:paraId="3A257347" w14:textId="77777777" w:rsidR="00A741DA" w:rsidRPr="00402321" w:rsidRDefault="00A741DA" w:rsidP="00A741DA">
      <w:pPr>
        <w:pStyle w:val="Odstavecseseznamem"/>
        <w:jc w:val="both"/>
        <w:rPr>
          <w:rFonts w:ascii="Arial" w:hAnsi="Arial" w:cs="Arial"/>
        </w:rPr>
      </w:pPr>
    </w:p>
    <w:p w14:paraId="49C44B3A"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Zhotovitel uděluje objednateli souhlas oprávnění tvořící součást licence zcela nebo zčásti poskytnout třetí osobě/osobám (podlicence). Zhotovitel uděluje objednateli souhlas postoupit licenci zcela nebo zčásti na třetí osobu/osoby. Objednatel není povinen tato oprávnění využít.</w:t>
      </w:r>
    </w:p>
    <w:p w14:paraId="0A86C125" w14:textId="77777777" w:rsidR="00A741DA" w:rsidRPr="00402321" w:rsidRDefault="00A741DA" w:rsidP="00A741DA">
      <w:pPr>
        <w:jc w:val="both"/>
        <w:rPr>
          <w:rFonts w:ascii="Arial" w:hAnsi="Arial" w:cs="Arial"/>
        </w:rPr>
      </w:pPr>
    </w:p>
    <w:p w14:paraId="6EAC7072"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Licenci zhotovitel poskytuje objednateli na dobu trvání svých majetkových práv k autorskému dílu, které je předmětem licence.</w:t>
      </w:r>
    </w:p>
    <w:p w14:paraId="6862B49B" w14:textId="77777777" w:rsidR="00A741DA" w:rsidRPr="00402321" w:rsidRDefault="00A741DA" w:rsidP="00A741DA">
      <w:pPr>
        <w:jc w:val="both"/>
        <w:rPr>
          <w:rFonts w:ascii="Arial" w:hAnsi="Arial" w:cs="Arial"/>
        </w:rPr>
      </w:pPr>
    </w:p>
    <w:p w14:paraId="75B976BF" w14:textId="3D37D57B" w:rsidR="00A741DA" w:rsidRPr="0073326E" w:rsidRDefault="00A741DA" w:rsidP="00A741DA">
      <w:pPr>
        <w:pStyle w:val="Odstavecseseznamem"/>
        <w:numPr>
          <w:ilvl w:val="0"/>
          <w:numId w:val="7"/>
        </w:numPr>
        <w:jc w:val="both"/>
        <w:rPr>
          <w:rFonts w:ascii="Arial" w:hAnsi="Arial" w:cs="Arial"/>
        </w:rPr>
      </w:pPr>
      <w:r w:rsidRPr="00402321">
        <w:rPr>
          <w:rFonts w:ascii="Arial" w:hAnsi="Arial" w:cs="Arial"/>
        </w:rPr>
        <w:t>Odměna za poskytnutí licence je zahrnuta v ceně díla.</w:t>
      </w:r>
    </w:p>
    <w:p w14:paraId="670D69A8" w14:textId="77777777" w:rsidR="00A741DA" w:rsidRPr="00402321" w:rsidRDefault="00A741DA" w:rsidP="00A741DA">
      <w:pPr>
        <w:ind w:left="708"/>
        <w:jc w:val="both"/>
        <w:rPr>
          <w:rFonts w:ascii="Arial" w:hAnsi="Arial" w:cs="Arial"/>
          <w:b/>
          <w:u w:val="single"/>
        </w:rPr>
      </w:pPr>
      <w:r w:rsidRPr="00402321">
        <w:rPr>
          <w:rFonts w:ascii="Arial" w:hAnsi="Arial" w:cs="Arial"/>
          <w:b/>
          <w:u w:val="single"/>
        </w:rPr>
        <w:lastRenderedPageBreak/>
        <w:t>Ostatní smluvní podmínky</w:t>
      </w:r>
    </w:p>
    <w:p w14:paraId="089B3E02" w14:textId="77777777" w:rsidR="00A741DA" w:rsidRPr="00402321" w:rsidRDefault="00A741DA" w:rsidP="00A741DA">
      <w:pPr>
        <w:jc w:val="both"/>
        <w:rPr>
          <w:rFonts w:ascii="Arial" w:hAnsi="Arial" w:cs="Arial"/>
        </w:rPr>
      </w:pPr>
    </w:p>
    <w:p w14:paraId="46A67C63" w14:textId="1E474F02"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Schválení </w:t>
      </w:r>
      <w:r w:rsidR="00E01256">
        <w:rPr>
          <w:rFonts w:ascii="Arial" w:hAnsi="Arial" w:cs="Arial"/>
        </w:rPr>
        <w:t>díla</w:t>
      </w:r>
      <w:r w:rsidRPr="00402321">
        <w:rPr>
          <w:rFonts w:ascii="Arial" w:hAnsi="Arial" w:cs="Arial"/>
        </w:rPr>
        <w:t xml:space="preserve"> objednatelem nezbavuje zhotovitele odpovědnosti za vady.</w:t>
      </w:r>
    </w:p>
    <w:p w14:paraId="7BFEBB80" w14:textId="77777777" w:rsidR="00A741DA" w:rsidRPr="00402321" w:rsidRDefault="00A741DA" w:rsidP="00A741DA">
      <w:pPr>
        <w:jc w:val="both"/>
        <w:rPr>
          <w:rFonts w:ascii="Arial" w:hAnsi="Arial" w:cs="Arial"/>
        </w:rPr>
      </w:pPr>
    </w:p>
    <w:p w14:paraId="766C2006"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Vlastnické právo přechází na objednatele okamžikem převzetí díla.</w:t>
      </w:r>
    </w:p>
    <w:p w14:paraId="2D157034" w14:textId="77777777" w:rsidR="00A741DA" w:rsidRPr="00402321" w:rsidRDefault="00A741DA" w:rsidP="00A741DA">
      <w:pPr>
        <w:jc w:val="both"/>
        <w:rPr>
          <w:rFonts w:ascii="Arial" w:hAnsi="Arial" w:cs="Arial"/>
        </w:rPr>
      </w:pPr>
    </w:p>
    <w:p w14:paraId="2A7E55A1"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Zhotovitel není oprávněn předmět díla poskytnout jiné osobě než objednateli.</w:t>
      </w:r>
    </w:p>
    <w:p w14:paraId="4BA7DA0E" w14:textId="77777777" w:rsidR="00A741DA" w:rsidRPr="00402321" w:rsidRDefault="00A741DA" w:rsidP="00A741DA">
      <w:pPr>
        <w:jc w:val="both"/>
        <w:rPr>
          <w:rFonts w:ascii="Arial" w:hAnsi="Arial" w:cs="Arial"/>
        </w:rPr>
      </w:pPr>
    </w:p>
    <w:p w14:paraId="01651964"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Případné požadované vícetisky nad sjednaný počet vyhotovení budou fakturovány podle obecně platných zvyklostí a v cenách na trhu obvyklých.</w:t>
      </w:r>
    </w:p>
    <w:p w14:paraId="1E8BBDB0" w14:textId="77777777" w:rsidR="00A741DA" w:rsidRPr="00402321" w:rsidRDefault="00A741DA" w:rsidP="00A741DA">
      <w:pPr>
        <w:jc w:val="both"/>
        <w:rPr>
          <w:rFonts w:ascii="Arial" w:hAnsi="Arial" w:cs="Arial"/>
        </w:rPr>
      </w:pPr>
    </w:p>
    <w:p w14:paraId="71F8D0CB"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Zhotovitel není oprávněn započíst své pohledávky proti pohledávkám objednatele, ani své pohledávky a nároky vzniklé ze smlouvy nebo v souvislosti s jejím plněním postoupit třetím osobám, zastavit nebo s nimi jinak disponovat bez písemného souhlasu objednatele.</w:t>
      </w:r>
    </w:p>
    <w:p w14:paraId="716EE880" w14:textId="77777777" w:rsidR="00A741DA" w:rsidRPr="00402321" w:rsidRDefault="00A741DA" w:rsidP="00A741DA">
      <w:pPr>
        <w:jc w:val="both"/>
        <w:rPr>
          <w:rFonts w:ascii="Arial" w:hAnsi="Arial" w:cs="Arial"/>
        </w:rPr>
      </w:pPr>
    </w:p>
    <w:p w14:paraId="46DA7C8C"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Objednatel je oprávněn započíst vůči jakékoli pohledávce zhotovitele za objednatelem, </w:t>
      </w:r>
      <w:r w:rsidRPr="00402321">
        <w:rPr>
          <w:rFonts w:ascii="Arial" w:hAnsi="Arial" w:cs="Arial"/>
        </w:rPr>
        <w:br/>
        <w:t>i nesplatné, jakoukoli svou pohledávku, i nesplatnou, za zhotovitelem. Pohledávky objednatele a zhotovitele započtením zanikají ve výši, ve které se kryjí.</w:t>
      </w:r>
    </w:p>
    <w:p w14:paraId="46E8DF0D" w14:textId="77777777" w:rsidR="00A741DA" w:rsidRPr="00402321" w:rsidRDefault="00A741DA" w:rsidP="00A741DA">
      <w:pPr>
        <w:jc w:val="both"/>
        <w:rPr>
          <w:rFonts w:ascii="Arial" w:hAnsi="Arial" w:cs="Arial"/>
        </w:rPr>
      </w:pPr>
    </w:p>
    <w:p w14:paraId="6EC1C78B"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Pokud jakákoli část závazku podle smlouvy o dílo je nebo se stane neplatnou či nevymahatelnou, nebude to mít vliv na platnost a vymahatelnost ostatních závazků podle smlouvy o dílo a smluvní strany se zavazují nahradit takovouto neplatnou nebo nevymahatelnou část závazku novou, platnou a vymahatelnou částí závazku, jejíž předmět bude nejlépe odpovídat předmětu původního závazku. Pokud by smlouva o dílo neobsahovala nějaké ustanovení, jehož stanovení by bylo jinak pro vymezení práv a povinností odůvodněné, smluvní strany učiní vše pro to, aby takové ustanovení bylo do smlouvy o dílo doplněno.</w:t>
      </w:r>
    </w:p>
    <w:p w14:paraId="1B1106D3" w14:textId="77777777" w:rsidR="00A741DA" w:rsidRPr="00402321" w:rsidRDefault="00A741DA" w:rsidP="00A741DA">
      <w:pPr>
        <w:jc w:val="both"/>
        <w:rPr>
          <w:rFonts w:ascii="Arial" w:hAnsi="Arial" w:cs="Arial"/>
        </w:rPr>
      </w:pPr>
    </w:p>
    <w:p w14:paraId="773F92B5" w14:textId="77777777" w:rsidR="00A741DA" w:rsidRPr="00402321" w:rsidRDefault="00A741DA" w:rsidP="00270092">
      <w:pPr>
        <w:pStyle w:val="Odstavecseseznamem"/>
        <w:numPr>
          <w:ilvl w:val="0"/>
          <w:numId w:val="7"/>
        </w:numPr>
        <w:jc w:val="both"/>
        <w:rPr>
          <w:rFonts w:ascii="Arial" w:hAnsi="Arial" w:cs="Arial"/>
        </w:rPr>
      </w:pPr>
      <w:r w:rsidRPr="00402321">
        <w:rPr>
          <w:rFonts w:ascii="Arial" w:hAnsi="Arial" w:cs="Arial"/>
        </w:rPr>
        <w:t xml:space="preserve">Objednatel a zhotovitel se zavazují, že obchodní a technické informace, které jim byly svěřeny smluvním partnerem, nezpřístupní třetím osobám bez písemného souhlasu druhé strany a ani nepoužijí tyto informace pro jiné </w:t>
      </w:r>
      <w:proofErr w:type="gramStart"/>
      <w:r w:rsidRPr="00402321">
        <w:rPr>
          <w:rFonts w:ascii="Arial" w:hAnsi="Arial" w:cs="Arial"/>
        </w:rPr>
        <w:t>účely,</w:t>
      </w:r>
      <w:proofErr w:type="gramEnd"/>
      <w:r w:rsidRPr="00402321">
        <w:rPr>
          <w:rFonts w:ascii="Arial" w:hAnsi="Arial" w:cs="Arial"/>
        </w:rPr>
        <w:t xml:space="preserve"> než pro plnění smlouvy o dílo.</w:t>
      </w:r>
    </w:p>
    <w:p w14:paraId="5CEC2396" w14:textId="77777777" w:rsidR="00A741DA" w:rsidRPr="00402321" w:rsidRDefault="00A741DA" w:rsidP="00A741DA">
      <w:pPr>
        <w:pStyle w:val="Odstavecseseznamem"/>
        <w:jc w:val="both"/>
        <w:rPr>
          <w:rFonts w:ascii="Arial" w:hAnsi="Arial" w:cs="Arial"/>
        </w:rPr>
      </w:pPr>
    </w:p>
    <w:p w14:paraId="6A1E18D1" w14:textId="612904CB" w:rsidR="00A741DA" w:rsidRDefault="00A741DA" w:rsidP="00270092">
      <w:pPr>
        <w:pStyle w:val="Odstavecseseznamem"/>
        <w:numPr>
          <w:ilvl w:val="0"/>
          <w:numId w:val="7"/>
        </w:numPr>
        <w:ind w:left="851" w:hanging="491"/>
        <w:jc w:val="both"/>
        <w:rPr>
          <w:rFonts w:ascii="Arial" w:hAnsi="Arial" w:cs="Arial"/>
        </w:rPr>
      </w:pPr>
      <w:r w:rsidRPr="00402321">
        <w:rPr>
          <w:rFonts w:ascii="Arial" w:hAnsi="Arial" w:cs="Arial"/>
        </w:rPr>
        <w:t>V případě, že není předmětem díla inženýrská činnost, se ustanovení všeobecných obchodních podmínek k inženýrské činnosti nepoužijí.</w:t>
      </w:r>
    </w:p>
    <w:p w14:paraId="73DF9A0C" w14:textId="77777777" w:rsidR="00966B99" w:rsidRPr="00966B99" w:rsidRDefault="00966B99" w:rsidP="00966B99">
      <w:pPr>
        <w:pStyle w:val="Odstavecseseznamem"/>
        <w:rPr>
          <w:rFonts w:ascii="Arial" w:hAnsi="Arial" w:cs="Arial"/>
        </w:rPr>
      </w:pPr>
    </w:p>
    <w:p w14:paraId="7DA9BDB4" w14:textId="5A7E5E24" w:rsidR="00966B99" w:rsidRDefault="00966B99" w:rsidP="00966B99">
      <w:pPr>
        <w:pStyle w:val="Odstavecseseznamem"/>
        <w:ind w:left="851"/>
        <w:jc w:val="both"/>
        <w:rPr>
          <w:rFonts w:ascii="Arial" w:hAnsi="Arial" w:cs="Arial"/>
        </w:rPr>
      </w:pPr>
    </w:p>
    <w:p w14:paraId="3CEE7D6B" w14:textId="77777777" w:rsidR="00966B99" w:rsidRDefault="00966B99">
      <w:pPr>
        <w:suppressAutoHyphens w:val="0"/>
        <w:spacing w:after="160" w:line="259" w:lineRule="auto"/>
        <w:rPr>
          <w:rFonts w:ascii="Arial" w:hAnsi="Arial" w:cs="Arial"/>
        </w:rPr>
      </w:pPr>
      <w:r>
        <w:rPr>
          <w:rFonts w:ascii="Arial" w:hAnsi="Arial" w:cs="Arial"/>
        </w:rPr>
        <w:br w:type="page"/>
      </w:r>
    </w:p>
    <w:p w14:paraId="5EEB2181" w14:textId="77777777" w:rsidR="00966B99" w:rsidRDefault="00966B99" w:rsidP="00966B99">
      <w:pPr>
        <w:jc w:val="center"/>
        <w:rPr>
          <w:rFonts w:cs="Arial"/>
          <w:b/>
        </w:rPr>
      </w:pPr>
    </w:p>
    <w:p w14:paraId="7D713836" w14:textId="77777777" w:rsidR="00966B99" w:rsidRDefault="00966B99" w:rsidP="00966B99">
      <w:pPr>
        <w:jc w:val="center"/>
        <w:rPr>
          <w:rFonts w:cs="Arial"/>
          <w:b/>
        </w:rPr>
      </w:pPr>
      <w:r w:rsidRPr="00685A1A">
        <w:rPr>
          <w:noProof/>
          <w:lang w:eastAsia="cs-CZ"/>
        </w:rPr>
        <w:drawing>
          <wp:inline distT="0" distB="0" distL="0" distR="0" wp14:anchorId="415DAFD0" wp14:editId="422E99FA">
            <wp:extent cx="898525" cy="906145"/>
            <wp:effectExtent l="0" t="0" r="0" b="8255"/>
            <wp:docPr id="1" name="Obrázek 1" descr="4c_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4c_logo_generic"/>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b="61516"/>
                    <a:stretch>
                      <a:fillRect/>
                    </a:stretch>
                  </pic:blipFill>
                  <pic:spPr bwMode="auto">
                    <a:xfrm>
                      <a:off x="0" y="0"/>
                      <a:ext cx="898525" cy="906145"/>
                    </a:xfrm>
                    <a:prstGeom prst="rect">
                      <a:avLst/>
                    </a:prstGeom>
                    <a:noFill/>
                    <a:ln>
                      <a:noFill/>
                    </a:ln>
                  </pic:spPr>
                </pic:pic>
              </a:graphicData>
            </a:graphic>
          </wp:inline>
        </w:drawing>
      </w:r>
    </w:p>
    <w:p w14:paraId="7B867476" w14:textId="77777777" w:rsidR="00966B99" w:rsidRDefault="00966B99" w:rsidP="00966B99">
      <w:pPr>
        <w:jc w:val="center"/>
        <w:rPr>
          <w:rFonts w:cs="Arial"/>
          <w:b/>
        </w:rPr>
      </w:pPr>
    </w:p>
    <w:p w14:paraId="702ED504" w14:textId="77777777" w:rsidR="00966B99" w:rsidRPr="006F3471" w:rsidRDefault="00966B99" w:rsidP="00966B99">
      <w:pPr>
        <w:jc w:val="center"/>
        <w:rPr>
          <w:rFonts w:ascii="Arial" w:hAnsi="Arial" w:cs="Arial"/>
          <w:b/>
          <w:sz w:val="24"/>
          <w:szCs w:val="24"/>
        </w:rPr>
      </w:pPr>
      <w:r w:rsidRPr="006F3471">
        <w:rPr>
          <w:rFonts w:ascii="Arial" w:hAnsi="Arial" w:cs="Arial"/>
          <w:b/>
          <w:sz w:val="24"/>
          <w:szCs w:val="24"/>
        </w:rPr>
        <w:t>Povodí Moravy, s. p., Dřevařská 11, 602 00 Brno</w:t>
      </w:r>
    </w:p>
    <w:p w14:paraId="4FAEE7EC" w14:textId="77777777" w:rsidR="00966B99" w:rsidRPr="006F3471" w:rsidRDefault="00966B99" w:rsidP="00966B99">
      <w:pPr>
        <w:jc w:val="center"/>
        <w:rPr>
          <w:rFonts w:ascii="Arial" w:hAnsi="Arial" w:cs="Arial"/>
          <w:b/>
        </w:rPr>
      </w:pPr>
    </w:p>
    <w:p w14:paraId="0404311D" w14:textId="77777777" w:rsidR="00966B99" w:rsidRPr="006F3471" w:rsidRDefault="00966B99" w:rsidP="00966B99">
      <w:pPr>
        <w:jc w:val="center"/>
        <w:rPr>
          <w:rFonts w:ascii="Arial" w:hAnsi="Arial" w:cs="Arial"/>
          <w:b/>
        </w:rPr>
      </w:pPr>
    </w:p>
    <w:p w14:paraId="2FDCD9FC" w14:textId="77777777" w:rsidR="00966B99" w:rsidRPr="006F3471" w:rsidRDefault="00966B99" w:rsidP="00966B99">
      <w:pPr>
        <w:jc w:val="center"/>
        <w:rPr>
          <w:rFonts w:ascii="Arial" w:hAnsi="Arial" w:cs="Arial"/>
          <w:b/>
        </w:rPr>
      </w:pPr>
    </w:p>
    <w:p w14:paraId="46A37815" w14:textId="77777777" w:rsidR="00966B99" w:rsidRPr="006F3471" w:rsidRDefault="00966B99" w:rsidP="00966B99">
      <w:pPr>
        <w:jc w:val="center"/>
        <w:rPr>
          <w:rFonts w:ascii="Arial" w:hAnsi="Arial" w:cs="Arial"/>
          <w:b/>
          <w:sz w:val="44"/>
          <w:szCs w:val="44"/>
        </w:rPr>
      </w:pPr>
      <w:r w:rsidRPr="006F3471">
        <w:rPr>
          <w:rFonts w:ascii="Arial" w:hAnsi="Arial" w:cs="Arial"/>
          <w:b/>
          <w:sz w:val="44"/>
          <w:szCs w:val="44"/>
        </w:rPr>
        <w:t>Technické zadání</w:t>
      </w:r>
    </w:p>
    <w:p w14:paraId="084287D0" w14:textId="77777777" w:rsidR="00966B99" w:rsidRPr="006F3471" w:rsidRDefault="00966B99" w:rsidP="00966B99">
      <w:pPr>
        <w:jc w:val="center"/>
        <w:rPr>
          <w:rFonts w:ascii="Arial" w:hAnsi="Arial" w:cs="Arial"/>
          <w:b/>
          <w:sz w:val="16"/>
          <w:szCs w:val="16"/>
        </w:rPr>
      </w:pPr>
    </w:p>
    <w:p w14:paraId="7B60E34B" w14:textId="77777777" w:rsidR="00966B99" w:rsidRPr="006F3471" w:rsidRDefault="00966B99" w:rsidP="00966B99">
      <w:pPr>
        <w:jc w:val="center"/>
        <w:rPr>
          <w:rFonts w:ascii="Arial" w:hAnsi="Arial" w:cs="Arial"/>
          <w:u w:val="single"/>
        </w:rPr>
      </w:pPr>
    </w:p>
    <w:p w14:paraId="4EFC9EF2" w14:textId="77777777" w:rsidR="00966B99" w:rsidRPr="006F3471" w:rsidRDefault="00966B99" w:rsidP="00966B99">
      <w:pPr>
        <w:jc w:val="center"/>
        <w:rPr>
          <w:rFonts w:ascii="Arial" w:hAnsi="Arial" w:cs="Arial"/>
          <w:sz w:val="36"/>
          <w:szCs w:val="36"/>
        </w:rPr>
      </w:pPr>
      <w:r w:rsidRPr="006F3471">
        <w:rPr>
          <w:rFonts w:ascii="Arial" w:hAnsi="Arial" w:cs="Arial"/>
          <w:sz w:val="36"/>
          <w:szCs w:val="36"/>
        </w:rPr>
        <w:t xml:space="preserve">Název zakázky: </w:t>
      </w:r>
      <w:bookmarkStart w:id="1" w:name="_Hlk215564607"/>
      <w:r w:rsidRPr="006F3471">
        <w:rPr>
          <w:rFonts w:ascii="Arial" w:hAnsi="Arial" w:cs="Arial"/>
          <w:sz w:val="36"/>
          <w:szCs w:val="36"/>
        </w:rPr>
        <w:t xml:space="preserve">Bečva, Vodní dílo Skalička </w:t>
      </w:r>
    </w:p>
    <w:p w14:paraId="4C6A7691" w14:textId="77777777" w:rsidR="00966B99" w:rsidRPr="006F3471" w:rsidRDefault="00966B99" w:rsidP="00966B99">
      <w:pPr>
        <w:jc w:val="center"/>
        <w:rPr>
          <w:rFonts w:ascii="Arial" w:hAnsi="Arial" w:cs="Arial"/>
          <w:sz w:val="36"/>
          <w:szCs w:val="36"/>
        </w:rPr>
      </w:pPr>
      <w:r w:rsidRPr="006F3471">
        <w:rPr>
          <w:rFonts w:ascii="Arial" w:hAnsi="Arial" w:cs="Arial"/>
          <w:sz w:val="36"/>
          <w:szCs w:val="36"/>
        </w:rPr>
        <w:t>-</w:t>
      </w:r>
      <w:r w:rsidRPr="006F3471">
        <w:rPr>
          <w:rFonts w:ascii="Arial" w:hAnsi="Arial" w:cs="Arial"/>
          <w:sz w:val="36"/>
          <w:szCs w:val="36"/>
        </w:rPr>
        <w:tab/>
        <w:t xml:space="preserve">navazující monitoring, </w:t>
      </w:r>
      <w:bookmarkEnd w:id="1"/>
      <w:r w:rsidRPr="006F3471">
        <w:rPr>
          <w:rFonts w:ascii="Arial" w:hAnsi="Arial" w:cs="Arial"/>
          <w:sz w:val="36"/>
          <w:szCs w:val="36"/>
        </w:rPr>
        <w:t>2026–2027</w:t>
      </w:r>
    </w:p>
    <w:p w14:paraId="2B536B8C" w14:textId="77777777" w:rsidR="00966B99" w:rsidRPr="00FF552D" w:rsidRDefault="00966B99" w:rsidP="00966B99">
      <w:pPr>
        <w:jc w:val="center"/>
        <w:rPr>
          <w:rFonts w:cs="Arial"/>
          <w:u w:val="single"/>
        </w:rPr>
      </w:pPr>
    </w:p>
    <w:p w14:paraId="3A51AFA7" w14:textId="77777777" w:rsidR="00966B99" w:rsidRPr="008E67ED" w:rsidRDefault="00966B99" w:rsidP="00966B99">
      <w:pPr>
        <w:jc w:val="center"/>
        <w:rPr>
          <w:rFonts w:cs="Arial"/>
          <w:u w:val="single"/>
        </w:rPr>
      </w:pPr>
      <w:r w:rsidRPr="00F048FB">
        <w:rPr>
          <w:rFonts w:asciiTheme="minorHAnsi" w:eastAsia="Arial" w:hAnsiTheme="minorHAnsi" w:cstheme="minorHAnsi"/>
          <w:b/>
          <w:noProof/>
          <w:sz w:val="52"/>
          <w:szCs w:val="52"/>
        </w:rPr>
        <w:drawing>
          <wp:inline distT="0" distB="0" distL="0" distR="0" wp14:anchorId="10D5D661" wp14:editId="768DF072">
            <wp:extent cx="5760720" cy="3149886"/>
            <wp:effectExtent l="0" t="0" r="0" b="0"/>
            <wp:docPr id="1966462258" name="Obrázek 1" descr="Obsah obrázku venku, Vodní zdroje, Letecké snímkování, Vodní ploc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2258" name="Obrázek 1" descr="Obsah obrázku venku, Vodní zdroje, Letecké snímkování, Vodní plocha&#10;&#10;Obsah generovaný pomocí AI může být nesprávný."/>
                    <pic:cNvPicPr/>
                  </pic:nvPicPr>
                  <pic:blipFill>
                    <a:blip r:embed="rId11"/>
                    <a:stretch>
                      <a:fillRect/>
                    </a:stretch>
                  </pic:blipFill>
                  <pic:spPr>
                    <a:xfrm>
                      <a:off x="0" y="0"/>
                      <a:ext cx="5760720" cy="3149886"/>
                    </a:xfrm>
                    <a:prstGeom prst="rect">
                      <a:avLst/>
                    </a:prstGeom>
                  </pic:spPr>
                </pic:pic>
              </a:graphicData>
            </a:graphic>
          </wp:inline>
        </w:drawing>
      </w:r>
    </w:p>
    <w:p w14:paraId="6ACC72AE" w14:textId="77777777" w:rsidR="00966B99" w:rsidRPr="008E67ED" w:rsidRDefault="00966B99" w:rsidP="00966B99">
      <w:pPr>
        <w:rPr>
          <w:rFonts w:cs="Arial"/>
          <w:u w:val="single"/>
        </w:rPr>
      </w:pPr>
    </w:p>
    <w:p w14:paraId="40587552" w14:textId="77777777" w:rsidR="00966B99" w:rsidRDefault="00966B99" w:rsidP="00966B99">
      <w:pPr>
        <w:pStyle w:val="Bntext"/>
      </w:pPr>
      <w:r>
        <w:t>Datum: 12/2025</w:t>
      </w:r>
    </w:p>
    <w:p w14:paraId="1C99AB39" w14:textId="77777777" w:rsidR="00966B99" w:rsidRPr="0073326E" w:rsidRDefault="00966B99" w:rsidP="00966B99">
      <w:pPr>
        <w:pStyle w:val="Nadpis1"/>
        <w:keepLines w:val="0"/>
        <w:widowControl w:val="0"/>
        <w:numPr>
          <w:ilvl w:val="0"/>
          <w:numId w:val="13"/>
        </w:numPr>
        <w:suppressAutoHyphens w:val="0"/>
        <w:spacing w:after="240"/>
        <w:jc w:val="both"/>
        <w:rPr>
          <w:rFonts w:ascii="Arial" w:hAnsi="Arial" w:cs="Arial"/>
          <w:b/>
        </w:rPr>
      </w:pPr>
      <w:r>
        <w:br w:type="page"/>
      </w:r>
      <w:bookmarkStart w:id="2" w:name="_Toc215650125"/>
      <w:r w:rsidRPr="0073326E">
        <w:rPr>
          <w:rFonts w:ascii="Arial" w:hAnsi="Arial" w:cs="Arial"/>
          <w:b/>
          <w:color w:val="auto"/>
          <w:sz w:val="28"/>
        </w:rPr>
        <w:lastRenderedPageBreak/>
        <w:t>OBSAH</w:t>
      </w:r>
      <w:bookmarkEnd w:id="2"/>
    </w:p>
    <w:sdt>
      <w:sdtPr>
        <w:rPr>
          <w:rFonts w:asciiTheme="minorHAnsi" w:eastAsiaTheme="minorHAnsi" w:hAnsiTheme="minorHAnsi" w:cstheme="minorBidi"/>
          <w:color w:val="auto"/>
          <w:sz w:val="22"/>
          <w:szCs w:val="22"/>
          <w:lang w:eastAsia="en-US"/>
        </w:rPr>
        <w:id w:val="906724958"/>
        <w:docPartObj>
          <w:docPartGallery w:val="Table of Contents"/>
          <w:docPartUnique/>
        </w:docPartObj>
      </w:sdtPr>
      <w:sdtEndPr>
        <w:rPr>
          <w:rFonts w:ascii="Arial" w:hAnsi="Arial"/>
          <w:b/>
          <w:bCs/>
        </w:rPr>
      </w:sdtEndPr>
      <w:sdtContent>
        <w:p w14:paraId="4E4A7AC7" w14:textId="77777777" w:rsidR="00966B99" w:rsidRPr="00095A1A" w:rsidRDefault="00966B99" w:rsidP="00966B99">
          <w:pPr>
            <w:pStyle w:val="Nadpisobsahu"/>
            <w:rPr>
              <w:color w:val="auto"/>
              <w:sz w:val="20"/>
              <w:szCs w:val="20"/>
            </w:rPr>
          </w:pPr>
        </w:p>
        <w:p w14:paraId="1A5512AA" w14:textId="5C0806C4" w:rsidR="00966B99" w:rsidRDefault="00966B99"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r>
            <w:rPr>
              <w:sz w:val="20"/>
              <w:szCs w:val="20"/>
            </w:rPr>
            <w:fldChar w:fldCharType="begin"/>
          </w:r>
          <w:r>
            <w:rPr>
              <w:sz w:val="20"/>
              <w:szCs w:val="20"/>
            </w:rPr>
            <w:instrText xml:space="preserve"> TOC \o "1-4" \h \z \u </w:instrText>
          </w:r>
          <w:r>
            <w:rPr>
              <w:sz w:val="20"/>
              <w:szCs w:val="20"/>
            </w:rPr>
            <w:fldChar w:fldCharType="separate"/>
          </w:r>
          <w:hyperlink w:anchor="_Toc215650125" w:history="1">
            <w:r w:rsidRPr="003A2589">
              <w:rPr>
                <w:rStyle w:val="Hypertextovodkaz"/>
                <w:noProof/>
              </w:rPr>
              <w:t>1</w:t>
            </w:r>
            <w:r>
              <w:rPr>
                <w:rFonts w:asciiTheme="minorHAnsi" w:eastAsiaTheme="minorEastAsia" w:hAnsiTheme="minorHAnsi"/>
                <w:noProof/>
                <w:kern w:val="2"/>
                <w:sz w:val="24"/>
                <w:szCs w:val="24"/>
                <w:lang w:eastAsia="cs-CZ"/>
                <w14:ligatures w14:val="standardContextual"/>
              </w:rPr>
              <w:tab/>
            </w:r>
            <w:r w:rsidRPr="003A2589">
              <w:rPr>
                <w:rStyle w:val="Hypertextovodkaz"/>
                <w:noProof/>
              </w:rPr>
              <w:t>OBSAH</w:t>
            </w:r>
            <w:r>
              <w:rPr>
                <w:noProof/>
                <w:webHidden/>
              </w:rPr>
              <w:tab/>
            </w:r>
            <w:r>
              <w:rPr>
                <w:noProof/>
                <w:webHidden/>
              </w:rPr>
              <w:fldChar w:fldCharType="begin"/>
            </w:r>
            <w:r>
              <w:rPr>
                <w:noProof/>
                <w:webHidden/>
              </w:rPr>
              <w:instrText xml:space="preserve"> PAGEREF _Toc215650125 \h </w:instrText>
            </w:r>
            <w:r>
              <w:rPr>
                <w:noProof/>
                <w:webHidden/>
              </w:rPr>
            </w:r>
            <w:r>
              <w:rPr>
                <w:noProof/>
                <w:webHidden/>
              </w:rPr>
              <w:fldChar w:fldCharType="separate"/>
            </w:r>
            <w:r w:rsidR="00117508">
              <w:rPr>
                <w:noProof/>
                <w:webHidden/>
              </w:rPr>
              <w:t>9</w:t>
            </w:r>
            <w:r>
              <w:rPr>
                <w:noProof/>
                <w:webHidden/>
              </w:rPr>
              <w:fldChar w:fldCharType="end"/>
            </w:r>
          </w:hyperlink>
        </w:p>
        <w:p w14:paraId="4CB9CC96" w14:textId="556E56B4" w:rsidR="00966B99" w:rsidRDefault="00592C72"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hyperlink w:anchor="_Toc215650126" w:history="1">
            <w:r w:rsidR="00966B99" w:rsidRPr="003A2589">
              <w:rPr>
                <w:rStyle w:val="Hypertextovodkaz"/>
                <w:noProof/>
              </w:rPr>
              <w:t>2</w:t>
            </w:r>
            <w:r w:rsidR="00966B99">
              <w:rPr>
                <w:rFonts w:asciiTheme="minorHAnsi" w:eastAsiaTheme="minorEastAsia" w:hAnsiTheme="minorHAnsi"/>
                <w:noProof/>
                <w:kern w:val="2"/>
                <w:sz w:val="24"/>
                <w:szCs w:val="24"/>
                <w:lang w:eastAsia="cs-CZ"/>
                <w14:ligatures w14:val="standardContextual"/>
              </w:rPr>
              <w:tab/>
            </w:r>
            <w:r w:rsidR="00966B99" w:rsidRPr="003A2589">
              <w:rPr>
                <w:rStyle w:val="Hypertextovodkaz"/>
                <w:noProof/>
              </w:rPr>
              <w:t>ZÁKLADNÍ ÚDAJE</w:t>
            </w:r>
            <w:r w:rsidR="00966B99">
              <w:rPr>
                <w:noProof/>
                <w:webHidden/>
              </w:rPr>
              <w:tab/>
            </w:r>
            <w:r w:rsidR="00966B99">
              <w:rPr>
                <w:noProof/>
                <w:webHidden/>
              </w:rPr>
              <w:fldChar w:fldCharType="begin"/>
            </w:r>
            <w:r w:rsidR="00966B99">
              <w:rPr>
                <w:noProof/>
                <w:webHidden/>
              </w:rPr>
              <w:instrText xml:space="preserve"> PAGEREF _Toc215650126 \h </w:instrText>
            </w:r>
            <w:r w:rsidR="00966B99">
              <w:rPr>
                <w:noProof/>
                <w:webHidden/>
              </w:rPr>
            </w:r>
            <w:r w:rsidR="00966B99">
              <w:rPr>
                <w:noProof/>
                <w:webHidden/>
              </w:rPr>
              <w:fldChar w:fldCharType="separate"/>
            </w:r>
            <w:r w:rsidR="00117508">
              <w:rPr>
                <w:noProof/>
                <w:webHidden/>
              </w:rPr>
              <w:t>9</w:t>
            </w:r>
            <w:r w:rsidR="00966B99">
              <w:rPr>
                <w:noProof/>
                <w:webHidden/>
              </w:rPr>
              <w:fldChar w:fldCharType="end"/>
            </w:r>
          </w:hyperlink>
        </w:p>
        <w:p w14:paraId="0EEA859D" w14:textId="15831029" w:rsidR="00966B99" w:rsidRDefault="00592C72"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hyperlink w:anchor="_Toc215650127" w:history="1">
            <w:r w:rsidR="00966B99" w:rsidRPr="003A2589">
              <w:rPr>
                <w:rStyle w:val="Hypertextovodkaz"/>
                <w:noProof/>
              </w:rPr>
              <w:t>3</w:t>
            </w:r>
            <w:r w:rsidR="00966B99">
              <w:rPr>
                <w:rFonts w:asciiTheme="minorHAnsi" w:eastAsiaTheme="minorEastAsia" w:hAnsiTheme="minorHAnsi"/>
                <w:noProof/>
                <w:kern w:val="2"/>
                <w:sz w:val="24"/>
                <w:szCs w:val="24"/>
                <w:lang w:eastAsia="cs-CZ"/>
                <w14:ligatures w14:val="standardContextual"/>
              </w:rPr>
              <w:tab/>
            </w:r>
            <w:r w:rsidR="00966B99" w:rsidRPr="003A2589">
              <w:rPr>
                <w:rStyle w:val="Hypertextovodkaz"/>
                <w:noProof/>
              </w:rPr>
              <w:t>POPIS SOUČASNÉHO STAVU</w:t>
            </w:r>
            <w:r w:rsidR="00966B99">
              <w:rPr>
                <w:noProof/>
                <w:webHidden/>
              </w:rPr>
              <w:tab/>
            </w:r>
            <w:r w:rsidR="00966B99">
              <w:rPr>
                <w:noProof/>
                <w:webHidden/>
              </w:rPr>
              <w:fldChar w:fldCharType="begin"/>
            </w:r>
            <w:r w:rsidR="00966B99">
              <w:rPr>
                <w:noProof/>
                <w:webHidden/>
              </w:rPr>
              <w:instrText xml:space="preserve"> PAGEREF _Toc215650127 \h </w:instrText>
            </w:r>
            <w:r w:rsidR="00966B99">
              <w:rPr>
                <w:noProof/>
                <w:webHidden/>
              </w:rPr>
            </w:r>
            <w:r w:rsidR="00966B99">
              <w:rPr>
                <w:noProof/>
                <w:webHidden/>
              </w:rPr>
              <w:fldChar w:fldCharType="separate"/>
            </w:r>
            <w:r w:rsidR="00117508">
              <w:rPr>
                <w:noProof/>
                <w:webHidden/>
              </w:rPr>
              <w:t>10</w:t>
            </w:r>
            <w:r w:rsidR="00966B99">
              <w:rPr>
                <w:noProof/>
                <w:webHidden/>
              </w:rPr>
              <w:fldChar w:fldCharType="end"/>
            </w:r>
          </w:hyperlink>
        </w:p>
        <w:p w14:paraId="561499D2" w14:textId="54001314" w:rsidR="00966B99" w:rsidRDefault="00592C72"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hyperlink w:anchor="_Toc215650128" w:history="1">
            <w:r w:rsidR="00966B99" w:rsidRPr="003A2589">
              <w:rPr>
                <w:rStyle w:val="Hypertextovodkaz"/>
                <w:noProof/>
              </w:rPr>
              <w:t>4</w:t>
            </w:r>
            <w:r w:rsidR="00966B99">
              <w:rPr>
                <w:rFonts w:asciiTheme="minorHAnsi" w:eastAsiaTheme="minorEastAsia" w:hAnsiTheme="minorHAnsi"/>
                <w:noProof/>
                <w:kern w:val="2"/>
                <w:sz w:val="24"/>
                <w:szCs w:val="24"/>
                <w:lang w:eastAsia="cs-CZ"/>
                <w14:ligatures w14:val="standardContextual"/>
              </w:rPr>
              <w:tab/>
            </w:r>
            <w:r w:rsidR="00966B99" w:rsidRPr="003A2589">
              <w:rPr>
                <w:rStyle w:val="Hypertextovodkaz"/>
                <w:noProof/>
              </w:rPr>
              <w:t>VÝCHOZÍ PODKLADY</w:t>
            </w:r>
            <w:r w:rsidR="00966B99">
              <w:rPr>
                <w:noProof/>
                <w:webHidden/>
              </w:rPr>
              <w:tab/>
            </w:r>
            <w:r w:rsidR="00966B99">
              <w:rPr>
                <w:noProof/>
                <w:webHidden/>
              </w:rPr>
              <w:fldChar w:fldCharType="begin"/>
            </w:r>
            <w:r w:rsidR="00966B99">
              <w:rPr>
                <w:noProof/>
                <w:webHidden/>
              </w:rPr>
              <w:instrText xml:space="preserve"> PAGEREF _Toc215650128 \h </w:instrText>
            </w:r>
            <w:r w:rsidR="00966B99">
              <w:rPr>
                <w:noProof/>
                <w:webHidden/>
              </w:rPr>
            </w:r>
            <w:r w:rsidR="00966B99">
              <w:rPr>
                <w:noProof/>
                <w:webHidden/>
              </w:rPr>
              <w:fldChar w:fldCharType="separate"/>
            </w:r>
            <w:r w:rsidR="00117508">
              <w:rPr>
                <w:noProof/>
                <w:webHidden/>
              </w:rPr>
              <w:t>10</w:t>
            </w:r>
            <w:r w:rsidR="00966B99">
              <w:rPr>
                <w:noProof/>
                <w:webHidden/>
              </w:rPr>
              <w:fldChar w:fldCharType="end"/>
            </w:r>
          </w:hyperlink>
        </w:p>
        <w:p w14:paraId="6F5DF98F" w14:textId="7B7A4252" w:rsidR="00966B99" w:rsidRDefault="00592C72"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hyperlink w:anchor="_Toc215650129" w:history="1">
            <w:r w:rsidR="00966B99" w:rsidRPr="003A2589">
              <w:rPr>
                <w:rStyle w:val="Hypertextovodkaz"/>
                <w:noProof/>
              </w:rPr>
              <w:t>5</w:t>
            </w:r>
            <w:r w:rsidR="00966B99">
              <w:rPr>
                <w:rFonts w:asciiTheme="minorHAnsi" w:eastAsiaTheme="minorEastAsia" w:hAnsiTheme="minorHAnsi"/>
                <w:noProof/>
                <w:kern w:val="2"/>
                <w:sz w:val="24"/>
                <w:szCs w:val="24"/>
                <w:lang w:eastAsia="cs-CZ"/>
                <w14:ligatures w14:val="standardContextual"/>
              </w:rPr>
              <w:tab/>
            </w:r>
            <w:r w:rsidR="00966B99" w:rsidRPr="003A2589">
              <w:rPr>
                <w:rStyle w:val="Hypertextovodkaz"/>
                <w:noProof/>
              </w:rPr>
              <w:t>CÍLE PRACÍ</w:t>
            </w:r>
            <w:r w:rsidR="00966B99">
              <w:rPr>
                <w:noProof/>
                <w:webHidden/>
              </w:rPr>
              <w:tab/>
            </w:r>
            <w:r w:rsidR="00966B99">
              <w:rPr>
                <w:noProof/>
                <w:webHidden/>
              </w:rPr>
              <w:fldChar w:fldCharType="begin"/>
            </w:r>
            <w:r w:rsidR="00966B99">
              <w:rPr>
                <w:noProof/>
                <w:webHidden/>
              </w:rPr>
              <w:instrText xml:space="preserve"> PAGEREF _Toc215650129 \h </w:instrText>
            </w:r>
            <w:r w:rsidR="00966B99">
              <w:rPr>
                <w:noProof/>
                <w:webHidden/>
              </w:rPr>
            </w:r>
            <w:r w:rsidR="00966B99">
              <w:rPr>
                <w:noProof/>
                <w:webHidden/>
              </w:rPr>
              <w:fldChar w:fldCharType="separate"/>
            </w:r>
            <w:r w:rsidR="00117508">
              <w:rPr>
                <w:noProof/>
                <w:webHidden/>
              </w:rPr>
              <w:t>11</w:t>
            </w:r>
            <w:r w:rsidR="00966B99">
              <w:rPr>
                <w:noProof/>
                <w:webHidden/>
              </w:rPr>
              <w:fldChar w:fldCharType="end"/>
            </w:r>
          </w:hyperlink>
        </w:p>
        <w:p w14:paraId="033BCEDA" w14:textId="24A8DEC9" w:rsidR="00966B99" w:rsidRDefault="00592C72" w:rsidP="00966B99">
          <w:pPr>
            <w:pStyle w:val="Obsah1"/>
            <w:tabs>
              <w:tab w:val="left" w:pos="440"/>
              <w:tab w:val="right" w:leader="dot" w:pos="9062"/>
            </w:tabs>
            <w:rPr>
              <w:rFonts w:asciiTheme="minorHAnsi" w:eastAsiaTheme="minorEastAsia" w:hAnsiTheme="minorHAnsi"/>
              <w:noProof/>
              <w:kern w:val="2"/>
              <w:sz w:val="24"/>
              <w:szCs w:val="24"/>
              <w:lang w:eastAsia="cs-CZ"/>
              <w14:ligatures w14:val="standardContextual"/>
            </w:rPr>
          </w:pPr>
          <w:hyperlink w:anchor="_Toc215650130" w:history="1">
            <w:r w:rsidR="00966B99" w:rsidRPr="003A2589">
              <w:rPr>
                <w:rStyle w:val="Hypertextovodkaz"/>
                <w:noProof/>
              </w:rPr>
              <w:t>6</w:t>
            </w:r>
            <w:r w:rsidR="00966B99">
              <w:rPr>
                <w:rFonts w:asciiTheme="minorHAnsi" w:eastAsiaTheme="minorEastAsia" w:hAnsiTheme="minorHAnsi"/>
                <w:noProof/>
                <w:kern w:val="2"/>
                <w:sz w:val="24"/>
                <w:szCs w:val="24"/>
                <w:lang w:eastAsia="cs-CZ"/>
                <w14:ligatures w14:val="standardContextual"/>
              </w:rPr>
              <w:tab/>
            </w:r>
            <w:r w:rsidR="00966B99" w:rsidRPr="003A2589">
              <w:rPr>
                <w:rStyle w:val="Hypertextovodkaz"/>
                <w:noProof/>
              </w:rPr>
              <w:t>ROZSAH A ZADÁNÍ NAVAZUJÍCÍHO MONITORINGU</w:t>
            </w:r>
            <w:r w:rsidR="00966B99">
              <w:rPr>
                <w:noProof/>
                <w:webHidden/>
              </w:rPr>
              <w:tab/>
            </w:r>
            <w:r w:rsidR="00966B99">
              <w:rPr>
                <w:noProof/>
                <w:webHidden/>
              </w:rPr>
              <w:fldChar w:fldCharType="begin"/>
            </w:r>
            <w:r w:rsidR="00966B99">
              <w:rPr>
                <w:noProof/>
                <w:webHidden/>
              </w:rPr>
              <w:instrText xml:space="preserve"> PAGEREF _Toc215650130 \h </w:instrText>
            </w:r>
            <w:r w:rsidR="00966B99">
              <w:rPr>
                <w:noProof/>
                <w:webHidden/>
              </w:rPr>
            </w:r>
            <w:r w:rsidR="00966B99">
              <w:rPr>
                <w:noProof/>
                <w:webHidden/>
              </w:rPr>
              <w:fldChar w:fldCharType="separate"/>
            </w:r>
            <w:r w:rsidR="00117508">
              <w:rPr>
                <w:noProof/>
                <w:webHidden/>
              </w:rPr>
              <w:t>11</w:t>
            </w:r>
            <w:r w:rsidR="00966B99">
              <w:rPr>
                <w:noProof/>
                <w:webHidden/>
              </w:rPr>
              <w:fldChar w:fldCharType="end"/>
            </w:r>
          </w:hyperlink>
        </w:p>
        <w:p w14:paraId="287B23E4" w14:textId="6E6CEE3E" w:rsidR="00966B99" w:rsidRDefault="00592C72" w:rsidP="00966B99">
          <w:pPr>
            <w:pStyle w:val="Obsah2"/>
            <w:rPr>
              <w:rFonts w:asciiTheme="minorHAnsi" w:eastAsiaTheme="minorEastAsia" w:hAnsiTheme="minorHAnsi"/>
              <w:noProof/>
              <w:kern w:val="2"/>
              <w:sz w:val="24"/>
              <w:szCs w:val="24"/>
              <w:lang w:eastAsia="cs-CZ"/>
              <w14:ligatures w14:val="standardContextual"/>
            </w:rPr>
          </w:pPr>
          <w:hyperlink w:anchor="_Toc215650131" w:history="1">
            <w:r w:rsidR="00966B99" w:rsidRPr="003A2589">
              <w:rPr>
                <w:rStyle w:val="Hypertextovodkaz"/>
                <w:rFonts w:eastAsia="Calibri"/>
                <w:noProof/>
              </w:rPr>
              <w:t>A. Hydrogeologický monitoring</w:t>
            </w:r>
            <w:r w:rsidR="00966B99">
              <w:rPr>
                <w:noProof/>
                <w:webHidden/>
              </w:rPr>
              <w:tab/>
            </w:r>
            <w:r w:rsidR="00966B99">
              <w:rPr>
                <w:noProof/>
                <w:webHidden/>
              </w:rPr>
              <w:fldChar w:fldCharType="begin"/>
            </w:r>
            <w:r w:rsidR="00966B99">
              <w:rPr>
                <w:noProof/>
                <w:webHidden/>
              </w:rPr>
              <w:instrText xml:space="preserve"> PAGEREF _Toc215650131 \h </w:instrText>
            </w:r>
            <w:r w:rsidR="00966B99">
              <w:rPr>
                <w:noProof/>
                <w:webHidden/>
              </w:rPr>
            </w:r>
            <w:r w:rsidR="00966B99">
              <w:rPr>
                <w:noProof/>
                <w:webHidden/>
              </w:rPr>
              <w:fldChar w:fldCharType="separate"/>
            </w:r>
            <w:r w:rsidR="00117508">
              <w:rPr>
                <w:noProof/>
                <w:webHidden/>
              </w:rPr>
              <w:t>11</w:t>
            </w:r>
            <w:r w:rsidR="00966B99">
              <w:rPr>
                <w:noProof/>
                <w:webHidden/>
              </w:rPr>
              <w:fldChar w:fldCharType="end"/>
            </w:r>
          </w:hyperlink>
        </w:p>
        <w:p w14:paraId="171C9921" w14:textId="6F4FD5C9" w:rsidR="00966B99" w:rsidRDefault="00592C72" w:rsidP="00966B99">
          <w:pPr>
            <w:pStyle w:val="Obsah2"/>
            <w:rPr>
              <w:rFonts w:asciiTheme="minorHAnsi" w:eastAsiaTheme="minorEastAsia" w:hAnsiTheme="minorHAnsi"/>
              <w:noProof/>
              <w:kern w:val="2"/>
              <w:sz w:val="24"/>
              <w:szCs w:val="24"/>
              <w:lang w:eastAsia="cs-CZ"/>
              <w14:ligatures w14:val="standardContextual"/>
            </w:rPr>
          </w:pPr>
          <w:hyperlink w:anchor="_Toc215650132" w:history="1">
            <w:r w:rsidR="00966B99" w:rsidRPr="003A2589">
              <w:rPr>
                <w:rStyle w:val="Hypertextovodkaz"/>
                <w:rFonts w:eastAsia="Calibri"/>
                <w:noProof/>
              </w:rPr>
              <w:t>B. Vyhodnocení</w:t>
            </w:r>
            <w:r w:rsidR="00966B99">
              <w:rPr>
                <w:noProof/>
                <w:webHidden/>
              </w:rPr>
              <w:tab/>
            </w:r>
            <w:r w:rsidR="00966B99">
              <w:rPr>
                <w:noProof/>
                <w:webHidden/>
              </w:rPr>
              <w:fldChar w:fldCharType="begin"/>
            </w:r>
            <w:r w:rsidR="00966B99">
              <w:rPr>
                <w:noProof/>
                <w:webHidden/>
              </w:rPr>
              <w:instrText xml:space="preserve"> PAGEREF _Toc215650132 \h </w:instrText>
            </w:r>
            <w:r w:rsidR="00966B99">
              <w:rPr>
                <w:noProof/>
                <w:webHidden/>
              </w:rPr>
            </w:r>
            <w:r w:rsidR="00966B99">
              <w:rPr>
                <w:noProof/>
                <w:webHidden/>
              </w:rPr>
              <w:fldChar w:fldCharType="separate"/>
            </w:r>
            <w:r w:rsidR="00117508">
              <w:rPr>
                <w:noProof/>
                <w:webHidden/>
              </w:rPr>
              <w:t>16</w:t>
            </w:r>
            <w:r w:rsidR="00966B99">
              <w:rPr>
                <w:noProof/>
                <w:webHidden/>
              </w:rPr>
              <w:fldChar w:fldCharType="end"/>
            </w:r>
          </w:hyperlink>
        </w:p>
        <w:p w14:paraId="3F2B536A" w14:textId="77777777" w:rsidR="00966B99" w:rsidRPr="007F45B8" w:rsidRDefault="00966B99" w:rsidP="00966B99">
          <w:pPr>
            <w:pStyle w:val="Obsah3"/>
            <w:tabs>
              <w:tab w:val="left" w:pos="1320"/>
              <w:tab w:val="right" w:leader="dot" w:pos="9062"/>
            </w:tabs>
            <w:ind w:left="0"/>
            <w:rPr>
              <w:b/>
              <w:bCs/>
            </w:rPr>
          </w:pPr>
          <w:r>
            <w:rPr>
              <w:sz w:val="20"/>
              <w:szCs w:val="20"/>
            </w:rPr>
            <w:fldChar w:fldCharType="end"/>
          </w:r>
        </w:p>
      </w:sdtContent>
    </w:sdt>
    <w:p w14:paraId="7C2BEDD5" w14:textId="77777777" w:rsidR="00966B99" w:rsidRPr="0073326E" w:rsidRDefault="00966B99" w:rsidP="0073326E">
      <w:pPr>
        <w:pStyle w:val="Nadpis1"/>
        <w:keepLines w:val="0"/>
        <w:widowControl w:val="0"/>
        <w:numPr>
          <w:ilvl w:val="0"/>
          <w:numId w:val="13"/>
        </w:numPr>
        <w:suppressAutoHyphens w:val="0"/>
        <w:spacing w:after="120"/>
        <w:jc w:val="both"/>
        <w:rPr>
          <w:rFonts w:ascii="Arial" w:hAnsi="Arial" w:cs="Arial"/>
          <w:b/>
          <w:color w:val="auto"/>
          <w:sz w:val="28"/>
          <w:szCs w:val="28"/>
        </w:rPr>
      </w:pPr>
      <w:bookmarkStart w:id="3" w:name="_Toc215650126"/>
      <w:r w:rsidRPr="0073326E">
        <w:rPr>
          <w:rFonts w:ascii="Arial" w:hAnsi="Arial" w:cs="Arial"/>
          <w:b/>
          <w:color w:val="auto"/>
          <w:sz w:val="28"/>
          <w:szCs w:val="28"/>
        </w:rPr>
        <w:t>ZÁKLADNÍ ÚDAJE</w:t>
      </w:r>
      <w:bookmarkEnd w:id="3"/>
    </w:p>
    <w:p w14:paraId="3C500CE6"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 xml:space="preserve">Název akce: </w:t>
      </w:r>
      <w:r w:rsidRPr="00966B99">
        <w:rPr>
          <w:rFonts w:ascii="Arial" w:hAnsi="Arial" w:cs="Arial"/>
          <w:sz w:val="22"/>
          <w:lang w:eastAsia="cs-CZ"/>
        </w:rPr>
        <w:tab/>
        <w:t>Bečva, Vodní dílo Skalička – navazující monitoring, 2026–2027</w:t>
      </w:r>
    </w:p>
    <w:p w14:paraId="660BAB98"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 xml:space="preserve">Vodní tok: </w:t>
      </w:r>
      <w:r w:rsidRPr="00966B99">
        <w:rPr>
          <w:rFonts w:ascii="Arial" w:hAnsi="Arial" w:cs="Arial"/>
          <w:sz w:val="22"/>
          <w:lang w:eastAsia="cs-CZ"/>
        </w:rPr>
        <w:tab/>
        <w:t>Bečva v úseku ř. km 46,0 – 52,0</w:t>
      </w:r>
    </w:p>
    <w:p w14:paraId="68C2D077"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 xml:space="preserve">Katastrální území: </w:t>
      </w:r>
      <w:r w:rsidRPr="00966B99">
        <w:rPr>
          <w:rFonts w:ascii="Arial" w:hAnsi="Arial" w:cs="Arial"/>
          <w:sz w:val="22"/>
          <w:lang w:eastAsia="cs-CZ"/>
        </w:rPr>
        <w:tab/>
        <w:t>Teplice nad Bečvou, Hranice, Černotín, Ústí, Hustopeče nad Bečvou, Němětice, Milotice nad Bečvou, Skalička u Hranic, Špičky a Zámrsky</w:t>
      </w:r>
    </w:p>
    <w:p w14:paraId="14C454CD"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Obce s </w:t>
      </w:r>
      <w:proofErr w:type="spellStart"/>
      <w:r w:rsidRPr="00966B99">
        <w:rPr>
          <w:rFonts w:ascii="Arial" w:hAnsi="Arial" w:cs="Arial"/>
          <w:sz w:val="22"/>
          <w:lang w:eastAsia="cs-CZ"/>
        </w:rPr>
        <w:t>rozšíř</w:t>
      </w:r>
      <w:proofErr w:type="spellEnd"/>
      <w:r w:rsidRPr="00966B99">
        <w:rPr>
          <w:rFonts w:ascii="Arial" w:hAnsi="Arial" w:cs="Arial"/>
          <w:sz w:val="22"/>
          <w:lang w:eastAsia="cs-CZ"/>
        </w:rPr>
        <w:t>. působností:</w:t>
      </w:r>
      <w:r w:rsidRPr="00966B99">
        <w:rPr>
          <w:rFonts w:ascii="Arial" w:hAnsi="Arial" w:cs="Arial"/>
          <w:sz w:val="22"/>
          <w:lang w:eastAsia="cs-CZ"/>
        </w:rPr>
        <w:tab/>
        <w:t>Hranice, Valašské Meziříčí</w:t>
      </w:r>
      <w:r w:rsidRPr="00966B99">
        <w:rPr>
          <w:rFonts w:ascii="Arial" w:hAnsi="Arial" w:cs="Arial"/>
          <w:sz w:val="22"/>
          <w:lang w:eastAsia="cs-CZ"/>
        </w:rPr>
        <w:tab/>
      </w:r>
      <w:r w:rsidRPr="00966B99">
        <w:rPr>
          <w:rFonts w:ascii="Arial" w:hAnsi="Arial" w:cs="Arial"/>
          <w:sz w:val="22"/>
          <w:lang w:eastAsia="cs-CZ"/>
        </w:rPr>
        <w:tab/>
      </w:r>
      <w:r w:rsidRPr="00966B99">
        <w:rPr>
          <w:rFonts w:ascii="Arial" w:hAnsi="Arial" w:cs="Arial"/>
          <w:sz w:val="22"/>
          <w:lang w:eastAsia="cs-CZ"/>
        </w:rPr>
        <w:tab/>
      </w:r>
    </w:p>
    <w:p w14:paraId="4AF601B5"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Kraj:</w:t>
      </w:r>
      <w:r w:rsidRPr="00966B99">
        <w:rPr>
          <w:rFonts w:ascii="Arial" w:hAnsi="Arial" w:cs="Arial"/>
          <w:sz w:val="22"/>
          <w:lang w:eastAsia="cs-CZ"/>
        </w:rPr>
        <w:tab/>
        <w:t>Olomoucký, Zlínský</w:t>
      </w:r>
      <w:r w:rsidRPr="00966B99">
        <w:rPr>
          <w:rFonts w:ascii="Arial" w:hAnsi="Arial" w:cs="Arial"/>
          <w:sz w:val="22"/>
          <w:lang w:eastAsia="cs-CZ"/>
        </w:rPr>
        <w:tab/>
      </w:r>
      <w:r w:rsidRPr="00966B99">
        <w:rPr>
          <w:rFonts w:ascii="Arial" w:hAnsi="Arial" w:cs="Arial"/>
          <w:sz w:val="22"/>
          <w:lang w:eastAsia="cs-CZ"/>
        </w:rPr>
        <w:tab/>
      </w:r>
    </w:p>
    <w:p w14:paraId="5AAC504C"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Číslo hydrologického pořadí:</w:t>
      </w:r>
      <w:r w:rsidRPr="00966B99">
        <w:rPr>
          <w:rFonts w:ascii="Arial" w:hAnsi="Arial" w:cs="Arial"/>
          <w:sz w:val="22"/>
          <w:lang w:eastAsia="cs-CZ"/>
        </w:rPr>
        <w:tab/>
        <w:t>4-11-01 (povodí Rožnovské a Vsetínské Bečvy)</w:t>
      </w:r>
    </w:p>
    <w:p w14:paraId="1F9161C2"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ab/>
        <w:t>4-11-02 (povodí spojené Bečvy)</w:t>
      </w:r>
      <w:r w:rsidRPr="00966B99">
        <w:rPr>
          <w:rFonts w:ascii="Arial" w:hAnsi="Arial" w:cs="Arial"/>
          <w:sz w:val="22"/>
          <w:lang w:eastAsia="cs-CZ"/>
        </w:rPr>
        <w:tab/>
      </w:r>
    </w:p>
    <w:p w14:paraId="27600367"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Investor:</w:t>
      </w:r>
      <w:r w:rsidRPr="00966B99">
        <w:rPr>
          <w:rFonts w:ascii="Arial" w:hAnsi="Arial" w:cs="Arial"/>
          <w:sz w:val="22"/>
          <w:lang w:eastAsia="cs-CZ"/>
        </w:rPr>
        <w:tab/>
        <w:t xml:space="preserve">Povodí Moravy, </w:t>
      </w:r>
      <w:proofErr w:type="spellStart"/>
      <w:r w:rsidRPr="00966B99">
        <w:rPr>
          <w:rFonts w:ascii="Arial" w:hAnsi="Arial" w:cs="Arial"/>
          <w:sz w:val="22"/>
          <w:lang w:eastAsia="cs-CZ"/>
        </w:rPr>
        <w:t>s.p</w:t>
      </w:r>
      <w:proofErr w:type="spellEnd"/>
      <w:r w:rsidRPr="00966B99">
        <w:rPr>
          <w:rFonts w:ascii="Arial" w:hAnsi="Arial" w:cs="Arial"/>
          <w:sz w:val="22"/>
          <w:lang w:eastAsia="cs-CZ"/>
        </w:rPr>
        <w:t>.</w:t>
      </w:r>
    </w:p>
    <w:p w14:paraId="296F5B8A"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 xml:space="preserve">Předpokládaná doba zpracovávání: </w:t>
      </w:r>
      <w:r w:rsidRPr="00966B99">
        <w:rPr>
          <w:rFonts w:ascii="Arial" w:hAnsi="Arial" w:cs="Arial"/>
          <w:sz w:val="22"/>
          <w:lang w:eastAsia="cs-CZ"/>
        </w:rPr>
        <w:tab/>
        <w:t>01/</w:t>
      </w:r>
      <w:proofErr w:type="gramStart"/>
      <w:r w:rsidRPr="00966B99">
        <w:rPr>
          <w:rFonts w:ascii="Arial" w:hAnsi="Arial" w:cs="Arial"/>
          <w:sz w:val="22"/>
          <w:lang w:eastAsia="cs-CZ"/>
        </w:rPr>
        <w:t>2026 – 12</w:t>
      </w:r>
      <w:proofErr w:type="gramEnd"/>
      <w:r w:rsidRPr="00966B99">
        <w:rPr>
          <w:rFonts w:ascii="Arial" w:hAnsi="Arial" w:cs="Arial"/>
          <w:sz w:val="22"/>
          <w:lang w:eastAsia="cs-CZ"/>
        </w:rPr>
        <w:t>/2027</w:t>
      </w:r>
    </w:p>
    <w:p w14:paraId="30177DCC" w14:textId="77777777" w:rsidR="00966B99" w:rsidRPr="00966B99" w:rsidRDefault="00966B99" w:rsidP="00966B99">
      <w:pPr>
        <w:ind w:left="2832" w:hanging="2832"/>
        <w:rPr>
          <w:rFonts w:ascii="Arial" w:hAnsi="Arial" w:cs="Arial"/>
          <w:sz w:val="22"/>
          <w:lang w:eastAsia="cs-CZ"/>
        </w:rPr>
      </w:pPr>
      <w:r w:rsidRPr="00966B99">
        <w:rPr>
          <w:rFonts w:ascii="Arial" w:hAnsi="Arial" w:cs="Arial"/>
          <w:sz w:val="22"/>
          <w:lang w:eastAsia="cs-CZ"/>
        </w:rPr>
        <w:t>Účel vodního díla:</w:t>
      </w:r>
      <w:r w:rsidRPr="00966B99">
        <w:rPr>
          <w:rFonts w:ascii="Arial" w:hAnsi="Arial" w:cs="Arial"/>
          <w:sz w:val="22"/>
          <w:lang w:eastAsia="cs-CZ"/>
        </w:rPr>
        <w:tab/>
        <w:t>Protipovodňová ochrana</w:t>
      </w:r>
    </w:p>
    <w:p w14:paraId="1041CB96" w14:textId="77777777" w:rsidR="00966B99" w:rsidRDefault="00966B99" w:rsidP="00966B99">
      <w:pPr>
        <w:keepNext/>
        <w:ind w:left="2832" w:hanging="2832"/>
      </w:pPr>
      <w:r w:rsidRPr="00CD5686">
        <w:rPr>
          <w:noProof/>
          <w:lang w:eastAsia="cs-CZ"/>
        </w:rPr>
        <mc:AlternateContent>
          <mc:Choice Requires="wps">
            <w:drawing>
              <wp:anchor distT="0" distB="0" distL="114300" distR="114300" simplePos="0" relativeHeight="251655168" behindDoc="0" locked="0" layoutInCell="1" allowOverlap="1" wp14:anchorId="3E4E41DF" wp14:editId="5B41D69C">
                <wp:simplePos x="0" y="0"/>
                <wp:positionH relativeFrom="column">
                  <wp:posOffset>1494946</wp:posOffset>
                </wp:positionH>
                <wp:positionV relativeFrom="paragraph">
                  <wp:posOffset>1064564</wp:posOffset>
                </wp:positionV>
                <wp:extent cx="2426541" cy="1104653"/>
                <wp:effectExtent l="0" t="114300" r="12065" b="114935"/>
                <wp:wrapNone/>
                <wp:docPr id="7" name="Ová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72748">
                          <a:off x="0" y="0"/>
                          <a:ext cx="2426541" cy="1104653"/>
                        </a:xfrm>
                        <a:prstGeom prst="ellipse">
                          <a:avLst/>
                        </a:prstGeom>
                        <a:noFill/>
                        <a:ln w="635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E0C75" id="Ovál 7" o:spid="_x0000_s1026" style="position:absolute;margin-left:117.7pt;margin-top:83.8pt;width:191.05pt;height:87pt;rotation:106250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" filled="f" strokecolor="red" strokeweight="5pt">
                <v:stroke joinstyle="miter"/>
                <v:path arrowok="t"/>
              </v:oval>
            </w:pict>
          </mc:Fallback>
        </mc:AlternateContent>
      </w:r>
      <w:r w:rsidRPr="00CD5686">
        <w:rPr>
          <w:noProof/>
          <w:lang w:eastAsia="cs-CZ"/>
        </w:rPr>
        <w:drawing>
          <wp:inline distT="0" distB="0" distL="0" distR="0" wp14:anchorId="07D30D45" wp14:editId="46B0C770">
            <wp:extent cx="5934075" cy="326707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472BF01D" w14:textId="3E46F58D" w:rsidR="00966B99" w:rsidRPr="003C2E7B" w:rsidRDefault="00966B99" w:rsidP="00966B99">
      <w:pPr>
        <w:pStyle w:val="Titulek"/>
        <w:jc w:val="center"/>
        <w:rPr>
          <w:color w:val="auto"/>
          <w:sz w:val="22"/>
          <w:szCs w:val="22"/>
        </w:rPr>
      </w:pPr>
      <w:r w:rsidRPr="003C2E7B">
        <w:rPr>
          <w:color w:val="auto"/>
          <w:sz w:val="22"/>
          <w:szCs w:val="22"/>
        </w:rPr>
        <w:t xml:space="preserve">Obrázek </w:t>
      </w:r>
      <w:r w:rsidRPr="003C2E7B">
        <w:rPr>
          <w:color w:val="auto"/>
          <w:sz w:val="22"/>
          <w:szCs w:val="22"/>
        </w:rPr>
        <w:fldChar w:fldCharType="begin"/>
      </w:r>
      <w:r w:rsidRPr="003C2E7B">
        <w:rPr>
          <w:color w:val="auto"/>
          <w:sz w:val="22"/>
          <w:szCs w:val="22"/>
        </w:rPr>
        <w:instrText xml:space="preserve"> SEQ Obrázek \* ARABIC </w:instrText>
      </w:r>
      <w:r w:rsidRPr="003C2E7B">
        <w:rPr>
          <w:color w:val="auto"/>
          <w:sz w:val="22"/>
          <w:szCs w:val="22"/>
        </w:rPr>
        <w:fldChar w:fldCharType="separate"/>
      </w:r>
      <w:r w:rsidR="00117508">
        <w:rPr>
          <w:noProof/>
          <w:color w:val="auto"/>
          <w:sz w:val="22"/>
          <w:szCs w:val="22"/>
        </w:rPr>
        <w:t>1</w:t>
      </w:r>
      <w:r w:rsidRPr="003C2E7B">
        <w:rPr>
          <w:color w:val="auto"/>
          <w:sz w:val="22"/>
          <w:szCs w:val="22"/>
        </w:rPr>
        <w:fldChar w:fldCharType="end"/>
      </w:r>
      <w:r w:rsidRPr="003C2E7B">
        <w:rPr>
          <w:color w:val="auto"/>
          <w:sz w:val="22"/>
          <w:szCs w:val="22"/>
        </w:rPr>
        <w:t>: Zájmové území</w:t>
      </w:r>
    </w:p>
    <w:p w14:paraId="7BA77255" w14:textId="77777777" w:rsidR="00966B99" w:rsidRPr="0073326E" w:rsidRDefault="00966B99" w:rsidP="0073326E">
      <w:pPr>
        <w:pStyle w:val="Nadpis1"/>
        <w:keepLines w:val="0"/>
        <w:widowControl w:val="0"/>
        <w:numPr>
          <w:ilvl w:val="0"/>
          <w:numId w:val="13"/>
        </w:numPr>
        <w:suppressAutoHyphens w:val="0"/>
        <w:spacing w:after="120"/>
        <w:jc w:val="both"/>
        <w:rPr>
          <w:rFonts w:ascii="Arial" w:hAnsi="Arial" w:cs="Arial"/>
          <w:b/>
          <w:color w:val="auto"/>
          <w:sz w:val="28"/>
        </w:rPr>
      </w:pPr>
      <w:bookmarkStart w:id="4" w:name="_Toc215650127"/>
      <w:r w:rsidRPr="0073326E">
        <w:rPr>
          <w:rFonts w:ascii="Arial" w:hAnsi="Arial" w:cs="Arial"/>
          <w:b/>
          <w:color w:val="auto"/>
          <w:sz w:val="28"/>
        </w:rPr>
        <w:lastRenderedPageBreak/>
        <w:t>POPIS SOUČASNÉHO STAVU</w:t>
      </w:r>
      <w:bookmarkEnd w:id="4"/>
    </w:p>
    <w:p w14:paraId="61DA1300" w14:textId="77777777" w:rsidR="00966B99" w:rsidRPr="00966B99" w:rsidRDefault="00966B99" w:rsidP="00966B99">
      <w:pPr>
        <w:spacing w:after="120"/>
        <w:jc w:val="both"/>
        <w:rPr>
          <w:rFonts w:ascii="Arial" w:hAnsi="Arial" w:cs="Arial"/>
          <w:sz w:val="22"/>
        </w:rPr>
      </w:pPr>
      <w:r w:rsidRPr="00966B99">
        <w:rPr>
          <w:rFonts w:ascii="Arial" w:hAnsi="Arial" w:cs="Arial"/>
          <w:sz w:val="22"/>
        </w:rPr>
        <w:t xml:space="preserve">Povodí řeky Bečvy je z hlediska povodňových rizik jedním z nejexponovanějších území v České republice. V lokalitě Teplice se proto uvažovalo s realizací velké údolní nádrže s protipovodňovou funkcí už od poloviny padesátých let minulého století, kdy byla tato lokalita zařazena do směrných vodohospodářských plánů. Podnětem k obnovení přípravy tohoto záměru byla katastrofální povodeň v roce 1997, která v údolí Bečvy způsobila nejen velké ztráty na majetku, ale i na lidských životech. Studie </w:t>
      </w:r>
      <w:proofErr w:type="spellStart"/>
      <w:r w:rsidRPr="00966B99">
        <w:rPr>
          <w:rFonts w:ascii="Arial" w:hAnsi="Arial" w:cs="Arial"/>
          <w:sz w:val="22"/>
        </w:rPr>
        <w:t>Pobečví</w:t>
      </w:r>
      <w:proofErr w:type="spellEnd"/>
      <w:r w:rsidRPr="00966B99">
        <w:rPr>
          <w:rFonts w:ascii="Arial" w:hAnsi="Arial" w:cs="Arial"/>
          <w:sz w:val="22"/>
        </w:rPr>
        <w:t xml:space="preserve"> (</w:t>
      </w:r>
      <w:proofErr w:type="spellStart"/>
      <w:r w:rsidRPr="00966B99">
        <w:rPr>
          <w:rFonts w:ascii="Arial" w:hAnsi="Arial" w:cs="Arial"/>
          <w:sz w:val="22"/>
          <w:lang w:eastAsia="cs-CZ"/>
        </w:rPr>
        <w:t>Pobečví</w:t>
      </w:r>
      <w:proofErr w:type="spellEnd"/>
      <w:r w:rsidRPr="00966B99">
        <w:rPr>
          <w:rFonts w:ascii="Arial" w:hAnsi="Arial" w:cs="Arial"/>
          <w:sz w:val="22"/>
          <w:lang w:eastAsia="cs-CZ"/>
        </w:rPr>
        <w:t xml:space="preserve"> – studie odtokových poměrů, </w:t>
      </w:r>
      <w:proofErr w:type="spellStart"/>
      <w:r w:rsidRPr="00966B99">
        <w:rPr>
          <w:rFonts w:ascii="Arial" w:hAnsi="Arial" w:cs="Arial"/>
          <w:sz w:val="22"/>
          <w:lang w:eastAsia="cs-CZ"/>
        </w:rPr>
        <w:t>Pöyry</w:t>
      </w:r>
      <w:proofErr w:type="spellEnd"/>
      <w:r w:rsidRPr="00966B99">
        <w:rPr>
          <w:rFonts w:ascii="Arial" w:hAnsi="Arial" w:cs="Arial"/>
          <w:sz w:val="22"/>
          <w:lang w:eastAsia="cs-CZ"/>
        </w:rPr>
        <w:t xml:space="preserve"> </w:t>
      </w:r>
      <w:proofErr w:type="spellStart"/>
      <w:r w:rsidRPr="00966B99">
        <w:rPr>
          <w:rFonts w:ascii="Arial" w:hAnsi="Arial" w:cs="Arial"/>
          <w:sz w:val="22"/>
          <w:lang w:eastAsia="cs-CZ"/>
        </w:rPr>
        <w:t>Environment</w:t>
      </w:r>
      <w:proofErr w:type="spellEnd"/>
      <w:r w:rsidRPr="00966B99">
        <w:rPr>
          <w:rFonts w:ascii="Arial" w:hAnsi="Arial" w:cs="Arial"/>
          <w:sz w:val="22"/>
          <w:lang w:eastAsia="cs-CZ"/>
        </w:rPr>
        <w:t> a.s., 11/2011</w:t>
      </w:r>
      <w:r w:rsidRPr="00966B99">
        <w:rPr>
          <w:rFonts w:ascii="Arial" w:hAnsi="Arial" w:cs="Arial"/>
          <w:sz w:val="22"/>
        </w:rPr>
        <w:t xml:space="preserve">) měla za úkol vyřešit protipovodňovou ochranu v dané oblasti tak, aby bylo podobným ztrátám v budoucnu zabráněno. </w:t>
      </w:r>
    </w:p>
    <w:p w14:paraId="0617C50A" w14:textId="77777777" w:rsidR="00966B99" w:rsidRPr="00966B99" w:rsidRDefault="00966B99" w:rsidP="00966B99">
      <w:pPr>
        <w:spacing w:after="120"/>
        <w:jc w:val="both"/>
        <w:rPr>
          <w:rFonts w:ascii="Arial" w:hAnsi="Arial" w:cs="Arial"/>
          <w:sz w:val="22"/>
        </w:rPr>
      </w:pPr>
      <w:r w:rsidRPr="00966B99">
        <w:rPr>
          <w:rFonts w:ascii="Arial" w:hAnsi="Arial" w:cs="Arial"/>
          <w:sz w:val="22"/>
        </w:rPr>
        <w:t xml:space="preserve">Koncepce VD Skalička má umožnit za extrémních povodní omezit rizika ztrát na lidských životech a na majetku snížením kulminačních průtoků tak, aby pro návrhovou povodeň odpovídající povodňové epizodě z roku 1997 bylo dosaženo cílů ochrany pro území podél Bečvy níže po toku. Transformací v ochranném prostoru nádrže VD Skalička má dojít ke snížení kulminačního průtoku povodně roku 1997 (PV1997) z 950 m3/s na neškodný odtok </w:t>
      </w:r>
      <w:proofErr w:type="spellStart"/>
      <w:r w:rsidRPr="00966B99">
        <w:rPr>
          <w:rFonts w:ascii="Arial" w:hAnsi="Arial" w:cs="Arial"/>
          <w:sz w:val="22"/>
        </w:rPr>
        <w:t>Qnešk</w:t>
      </w:r>
      <w:proofErr w:type="spellEnd"/>
      <w:r w:rsidRPr="00966B99">
        <w:rPr>
          <w:rFonts w:ascii="Arial" w:hAnsi="Arial" w:cs="Arial"/>
          <w:sz w:val="22"/>
        </w:rPr>
        <w:t xml:space="preserve"> = 660 m3/s v profilu pod vodním dílem.</w:t>
      </w:r>
    </w:p>
    <w:p w14:paraId="58EEC289" w14:textId="77777777" w:rsidR="00966B99" w:rsidRPr="00966B99" w:rsidRDefault="00966B99" w:rsidP="00966B99">
      <w:pPr>
        <w:spacing w:after="120"/>
        <w:jc w:val="both"/>
        <w:rPr>
          <w:rFonts w:ascii="Arial" w:hAnsi="Arial" w:cs="Arial"/>
          <w:sz w:val="22"/>
        </w:rPr>
      </w:pPr>
      <w:r w:rsidRPr="00966B99">
        <w:rPr>
          <w:rFonts w:ascii="Arial" w:hAnsi="Arial" w:cs="Arial"/>
          <w:sz w:val="22"/>
        </w:rPr>
        <w:t xml:space="preserve">Připravované VD Skalička je jednou z klíčových částí komplexu protipovodňových opatření realizovaných postupně v povodí řeky Bečvy na základě koncepce protipovodňové ochrany v </w:t>
      </w:r>
      <w:proofErr w:type="spellStart"/>
      <w:r w:rsidRPr="00966B99">
        <w:rPr>
          <w:rFonts w:ascii="Arial" w:hAnsi="Arial" w:cs="Arial"/>
          <w:sz w:val="22"/>
        </w:rPr>
        <w:t>Pobečví</w:t>
      </w:r>
      <w:proofErr w:type="spellEnd"/>
      <w:r w:rsidRPr="00966B99">
        <w:rPr>
          <w:rFonts w:ascii="Arial" w:hAnsi="Arial" w:cs="Arial"/>
          <w:sz w:val="22"/>
        </w:rPr>
        <w:t>. Pro hustě osídlené území podél Bečvy a při soutoku s Moravou je ochranný význam VD Skalička zásadní. Úpravy na tocích pro zvýšení průtočné kapacity v průchodu městy (dílčí stavby PPO) jsou v současné době již ve značném rozsahu zrealizované a jejich návrhové parametry vycházejí z předpokladu funkce VD Skalička. Bez transformačního účinku VD Skalička by úroveň ochrany sídel níže po toku odpovídala pouze kapacitě těchto lokálních PPO. Největšími sídly podél řeky Bečvy po soutok s Moravou jsou Hranice, Lipník nad Bečvou a Přerov.</w:t>
      </w:r>
    </w:p>
    <w:p w14:paraId="5AA9DA8F" w14:textId="77777777" w:rsidR="00966B99" w:rsidRPr="00966B99" w:rsidRDefault="00966B99" w:rsidP="00966B99">
      <w:pPr>
        <w:jc w:val="both"/>
        <w:rPr>
          <w:rFonts w:ascii="Arial" w:hAnsi="Arial" w:cs="Arial"/>
          <w:sz w:val="22"/>
        </w:rPr>
      </w:pPr>
      <w:r w:rsidRPr="00966B99">
        <w:rPr>
          <w:rFonts w:ascii="Arial" w:hAnsi="Arial" w:cs="Arial"/>
          <w:sz w:val="22"/>
        </w:rPr>
        <w:t xml:space="preserve">Území zamýšleného VD Skalička bylo z pohledu geologie a hydrogeologie prověřováno v minulosti v souvislosti s předchozími koncepcemi VD Teplice a poldru Teplice a následně v rámci HGS I [1], HGS II [2], HGS III [3] a v průběhu probíhající předprojektové přípravy [5] (dále také </w:t>
      </w:r>
      <w:proofErr w:type="spellStart"/>
      <w:r w:rsidRPr="00966B99">
        <w:rPr>
          <w:rFonts w:ascii="Arial" w:hAnsi="Arial" w:cs="Arial"/>
          <w:sz w:val="22"/>
        </w:rPr>
        <w:t>PrP</w:t>
      </w:r>
      <w:proofErr w:type="spellEnd"/>
      <w:r w:rsidRPr="00966B99">
        <w:rPr>
          <w:rFonts w:ascii="Arial" w:hAnsi="Arial" w:cs="Arial"/>
          <w:sz w:val="22"/>
        </w:rPr>
        <w:t>). Kontinuitu měření před předprojektovou přípravou překlenul navazující monitoring (viz podklad [4]). Území lze považovat za poměrně dobře prozkoumané. Další podklady byly doplněny v rámci průzkumů v průběhu prací na předprojektové přípravě a při aktualizaci modelových prací k objasnění vlivu VD Skalička na území.</w:t>
      </w:r>
    </w:p>
    <w:p w14:paraId="41328328" w14:textId="77777777" w:rsidR="00966B99" w:rsidRPr="00966B99" w:rsidRDefault="00966B99" w:rsidP="00966B99">
      <w:pPr>
        <w:jc w:val="both"/>
        <w:rPr>
          <w:rFonts w:ascii="Arial" w:hAnsi="Arial" w:cs="Arial"/>
          <w:sz w:val="22"/>
        </w:rPr>
      </w:pPr>
      <w:r w:rsidRPr="00966B99">
        <w:rPr>
          <w:rFonts w:ascii="Arial" w:hAnsi="Arial" w:cs="Arial"/>
          <w:sz w:val="22"/>
        </w:rPr>
        <w:t xml:space="preserve">Rozsah průzkumných prací prováděných v rámci </w:t>
      </w:r>
      <w:proofErr w:type="spellStart"/>
      <w:r w:rsidRPr="00966B99">
        <w:rPr>
          <w:rFonts w:ascii="Arial" w:hAnsi="Arial" w:cs="Arial"/>
          <w:sz w:val="22"/>
        </w:rPr>
        <w:t>PrP</w:t>
      </w:r>
      <w:proofErr w:type="spellEnd"/>
      <w:r w:rsidRPr="00966B99">
        <w:rPr>
          <w:rFonts w:ascii="Arial" w:hAnsi="Arial" w:cs="Arial"/>
          <w:sz w:val="22"/>
        </w:rPr>
        <w:t xml:space="preserve"> vycházel z doporučení předchozích hydrogeologických studií. Průzkumné práce byly prováděny souběžně s předprojektovou přípravou a doplnily dřívější informace o zájmovém území. Jednalo se zejména o přímé terénní průzkumné práce, geofyzikální průzkum, rozšíření monitorovací sítě, výkon monitoringu a aktualizaci dříve provedených výpočtových modelových prací. Získané výsledky a zjištění jsou zohledněny v tomto zadání navazujícího monitoringu.</w:t>
      </w:r>
    </w:p>
    <w:p w14:paraId="49DE5BE3" w14:textId="77777777" w:rsidR="00966B99" w:rsidRPr="0073326E" w:rsidRDefault="00966B99" w:rsidP="0073326E">
      <w:pPr>
        <w:pStyle w:val="Nadpis1"/>
        <w:keepLines w:val="0"/>
        <w:widowControl w:val="0"/>
        <w:numPr>
          <w:ilvl w:val="0"/>
          <w:numId w:val="13"/>
        </w:numPr>
        <w:suppressAutoHyphens w:val="0"/>
        <w:spacing w:after="120"/>
        <w:jc w:val="both"/>
        <w:rPr>
          <w:rFonts w:ascii="Arial" w:hAnsi="Arial" w:cs="Arial"/>
          <w:b/>
          <w:color w:val="auto"/>
          <w:sz w:val="28"/>
        </w:rPr>
      </w:pPr>
      <w:bookmarkStart w:id="5" w:name="_Toc215650128"/>
      <w:r w:rsidRPr="0073326E">
        <w:rPr>
          <w:rFonts w:ascii="Arial" w:hAnsi="Arial" w:cs="Arial"/>
          <w:b/>
          <w:color w:val="auto"/>
          <w:sz w:val="28"/>
        </w:rPr>
        <w:t>VÝCHOZÍ PODKLADY</w:t>
      </w:r>
      <w:bookmarkEnd w:id="5"/>
    </w:p>
    <w:p w14:paraId="727802CE" w14:textId="77777777" w:rsidR="00966B99" w:rsidRPr="00966B99" w:rsidRDefault="00966B99" w:rsidP="00966B99">
      <w:pPr>
        <w:tabs>
          <w:tab w:val="left" w:pos="426"/>
        </w:tabs>
        <w:spacing w:after="120"/>
        <w:jc w:val="both"/>
        <w:rPr>
          <w:rFonts w:ascii="Arial" w:hAnsi="Arial" w:cs="Arial"/>
          <w:sz w:val="22"/>
        </w:rPr>
      </w:pPr>
      <w:r w:rsidRPr="00EA6CC5">
        <w:rPr>
          <w:rFonts w:cs="Arial"/>
        </w:rPr>
        <w:t>[1]</w:t>
      </w:r>
      <w:r w:rsidRPr="00EA6CC5">
        <w:rPr>
          <w:rFonts w:cs="Arial"/>
        </w:rPr>
        <w:tab/>
      </w:r>
      <w:r w:rsidRPr="00966B99">
        <w:rPr>
          <w:rFonts w:ascii="Arial" w:hAnsi="Arial" w:cs="Arial"/>
          <w:sz w:val="22"/>
        </w:rPr>
        <w:t>VD Skalička – Hydrogeologická studie, Etapa I, SG Geotechnika a.s., 02/2019</w:t>
      </w:r>
    </w:p>
    <w:p w14:paraId="011095E5" w14:textId="77777777" w:rsidR="00966B99" w:rsidRPr="00966B99" w:rsidRDefault="00966B99" w:rsidP="00966B99">
      <w:pPr>
        <w:tabs>
          <w:tab w:val="left" w:pos="426"/>
        </w:tabs>
        <w:spacing w:after="120"/>
        <w:jc w:val="both"/>
        <w:rPr>
          <w:rFonts w:ascii="Arial" w:hAnsi="Arial" w:cs="Arial"/>
          <w:sz w:val="22"/>
        </w:rPr>
      </w:pPr>
      <w:r w:rsidRPr="00966B99">
        <w:rPr>
          <w:rFonts w:ascii="Arial" w:hAnsi="Arial" w:cs="Arial"/>
          <w:sz w:val="22"/>
        </w:rPr>
        <w:t>[2]</w:t>
      </w:r>
      <w:r w:rsidRPr="00966B99">
        <w:rPr>
          <w:rFonts w:ascii="Arial" w:hAnsi="Arial" w:cs="Arial"/>
          <w:sz w:val="22"/>
        </w:rPr>
        <w:tab/>
        <w:t>VD Skalička – Hydrogeologická studie ETAPA II (hydrogeologický průzkum), Společnost VD Skalička – HG studie, 06/2021; včetně navazujícího monitoringu, 04/2022</w:t>
      </w:r>
    </w:p>
    <w:p w14:paraId="74532BCF" w14:textId="77777777" w:rsidR="00966B99" w:rsidRPr="00966B99" w:rsidRDefault="00966B99" w:rsidP="00966B99">
      <w:pPr>
        <w:tabs>
          <w:tab w:val="left" w:pos="426"/>
        </w:tabs>
        <w:spacing w:after="120"/>
        <w:jc w:val="both"/>
        <w:rPr>
          <w:rFonts w:ascii="Arial" w:hAnsi="Arial" w:cs="Arial"/>
          <w:sz w:val="22"/>
        </w:rPr>
      </w:pPr>
      <w:r w:rsidRPr="00966B99">
        <w:rPr>
          <w:rFonts w:ascii="Arial" w:hAnsi="Arial" w:cs="Arial"/>
          <w:sz w:val="22"/>
        </w:rPr>
        <w:t>[3]</w:t>
      </w:r>
      <w:r w:rsidRPr="00966B99">
        <w:rPr>
          <w:rFonts w:ascii="Arial" w:hAnsi="Arial" w:cs="Arial"/>
          <w:sz w:val="22"/>
        </w:rPr>
        <w:tab/>
        <w:t>VD Skalička – Hydrogeologická studie, Etapa III, SG Geotechnika a.s., 10/2021</w:t>
      </w:r>
    </w:p>
    <w:p w14:paraId="35C49831" w14:textId="77777777" w:rsidR="00966B99" w:rsidRPr="00966B99" w:rsidRDefault="00966B99" w:rsidP="00966B99">
      <w:pPr>
        <w:tabs>
          <w:tab w:val="left" w:pos="426"/>
        </w:tabs>
        <w:spacing w:after="120"/>
        <w:jc w:val="both"/>
        <w:rPr>
          <w:rFonts w:ascii="Arial" w:hAnsi="Arial" w:cs="Arial"/>
          <w:sz w:val="22"/>
        </w:rPr>
      </w:pPr>
      <w:r w:rsidRPr="00966B99">
        <w:rPr>
          <w:rFonts w:ascii="Arial" w:hAnsi="Arial" w:cs="Arial"/>
          <w:sz w:val="22"/>
        </w:rPr>
        <w:t>[4]</w:t>
      </w:r>
      <w:r w:rsidRPr="00966B99">
        <w:rPr>
          <w:rFonts w:ascii="Arial" w:hAnsi="Arial" w:cs="Arial"/>
          <w:sz w:val="22"/>
        </w:rPr>
        <w:tab/>
        <w:t>Bečva, Vodní dílo Skalička – navazující hydrogeologický monitoring, IL FAUT s.r.o., 12/2022</w:t>
      </w:r>
    </w:p>
    <w:p w14:paraId="520F55B5" w14:textId="77777777" w:rsidR="00966B99" w:rsidRPr="00966B99" w:rsidRDefault="00966B99" w:rsidP="00966B99">
      <w:pPr>
        <w:tabs>
          <w:tab w:val="left" w:pos="426"/>
        </w:tabs>
        <w:spacing w:after="120"/>
        <w:jc w:val="both"/>
        <w:rPr>
          <w:rFonts w:ascii="Arial" w:hAnsi="Arial" w:cs="Arial"/>
          <w:sz w:val="22"/>
        </w:rPr>
      </w:pPr>
      <w:r w:rsidRPr="00966B99">
        <w:rPr>
          <w:rFonts w:ascii="Arial" w:hAnsi="Arial" w:cs="Arial"/>
          <w:sz w:val="22"/>
        </w:rPr>
        <w:t>[5]</w:t>
      </w:r>
      <w:r w:rsidRPr="00966B99">
        <w:rPr>
          <w:rFonts w:ascii="Arial" w:hAnsi="Arial" w:cs="Arial"/>
          <w:sz w:val="22"/>
        </w:rPr>
        <w:tab/>
        <w:t>Bečva, Vodní dílo Skalička – předprojektová příprava, technické řešení, AQUATIS a.s., k datu 06/2025</w:t>
      </w:r>
    </w:p>
    <w:p w14:paraId="3157ECA7" w14:textId="77777777" w:rsidR="00966B99" w:rsidRPr="0073326E" w:rsidRDefault="00966B99" w:rsidP="0073326E">
      <w:pPr>
        <w:pStyle w:val="Nadpis1"/>
        <w:keepLines w:val="0"/>
        <w:widowControl w:val="0"/>
        <w:numPr>
          <w:ilvl w:val="0"/>
          <w:numId w:val="13"/>
        </w:numPr>
        <w:suppressAutoHyphens w:val="0"/>
        <w:spacing w:after="120"/>
        <w:jc w:val="both"/>
        <w:rPr>
          <w:rFonts w:ascii="Arial" w:hAnsi="Arial" w:cs="Arial"/>
          <w:b/>
          <w:color w:val="auto"/>
          <w:sz w:val="28"/>
        </w:rPr>
      </w:pPr>
      <w:bookmarkStart w:id="6" w:name="_Toc215650129"/>
      <w:r w:rsidRPr="0073326E">
        <w:rPr>
          <w:rFonts w:ascii="Arial" w:hAnsi="Arial" w:cs="Arial"/>
          <w:b/>
          <w:color w:val="auto"/>
          <w:sz w:val="28"/>
        </w:rPr>
        <w:lastRenderedPageBreak/>
        <w:t>CÍLE PRACÍ</w:t>
      </w:r>
      <w:bookmarkEnd w:id="6"/>
    </w:p>
    <w:p w14:paraId="151E8BBA" w14:textId="77777777" w:rsidR="00966B99" w:rsidRPr="00966B99" w:rsidRDefault="00966B99" w:rsidP="0073326E">
      <w:pPr>
        <w:pStyle w:val="Odstavecseseznamem"/>
        <w:ind w:left="0"/>
        <w:jc w:val="both"/>
        <w:rPr>
          <w:rFonts w:ascii="Arial" w:hAnsi="Arial" w:cs="Arial"/>
          <w:sz w:val="22"/>
        </w:rPr>
      </w:pPr>
      <w:r w:rsidRPr="00966B99">
        <w:rPr>
          <w:rFonts w:ascii="Arial" w:hAnsi="Arial" w:cs="Arial"/>
          <w:sz w:val="22"/>
        </w:rPr>
        <w:t>Cílem je vypracování je zajistit kontinuální měření a jejich vyhodnocování na stávajících měrných objektech do doby zahájení prací na dokumentaci pro povolení záměru včetně doplňkového inženýrsko-geologického a hydrogeologického průzkumu, jehož součástí může být také navazující monitoring.</w:t>
      </w:r>
    </w:p>
    <w:p w14:paraId="4FE315DE" w14:textId="77777777" w:rsidR="00966B99" w:rsidRPr="00966B99" w:rsidRDefault="00966B99" w:rsidP="00966B99">
      <w:pPr>
        <w:jc w:val="both"/>
        <w:rPr>
          <w:rFonts w:ascii="Arial" w:hAnsi="Arial" w:cs="Arial"/>
          <w:sz w:val="22"/>
        </w:rPr>
      </w:pPr>
    </w:p>
    <w:p w14:paraId="55CAC16F" w14:textId="77777777" w:rsidR="00966B99" w:rsidRPr="0073326E" w:rsidRDefault="00966B99" w:rsidP="00966B99">
      <w:pPr>
        <w:pStyle w:val="Nadpis1"/>
        <w:keepLines w:val="0"/>
        <w:widowControl w:val="0"/>
        <w:numPr>
          <w:ilvl w:val="0"/>
          <w:numId w:val="13"/>
        </w:numPr>
        <w:suppressAutoHyphens w:val="0"/>
        <w:spacing w:after="240"/>
        <w:jc w:val="both"/>
        <w:rPr>
          <w:rFonts w:ascii="Arial" w:hAnsi="Arial" w:cs="Arial"/>
          <w:b/>
          <w:color w:val="auto"/>
          <w:sz w:val="28"/>
        </w:rPr>
      </w:pPr>
      <w:bookmarkStart w:id="7" w:name="_Toc215650130"/>
      <w:r w:rsidRPr="0073326E">
        <w:rPr>
          <w:rFonts w:ascii="Arial" w:hAnsi="Arial" w:cs="Arial"/>
          <w:b/>
          <w:color w:val="auto"/>
          <w:sz w:val="28"/>
        </w:rPr>
        <w:t>ROZSAH A ZADÁNÍ NAVAZUJÍCÍHO MONITORINGU</w:t>
      </w:r>
      <w:bookmarkEnd w:id="7"/>
    </w:p>
    <w:p w14:paraId="5E6BACB8" w14:textId="77777777" w:rsidR="00966B99" w:rsidRPr="00966B99" w:rsidRDefault="00966B99" w:rsidP="00966B99">
      <w:pPr>
        <w:pStyle w:val="Nadpis2"/>
        <w:rPr>
          <w:rStyle w:val="Nadpis2Char"/>
          <w:rFonts w:eastAsia="Calibri"/>
          <w:b/>
          <w:sz w:val="22"/>
          <w:szCs w:val="22"/>
        </w:rPr>
      </w:pPr>
      <w:bookmarkStart w:id="8" w:name="_Toc215558106"/>
      <w:bookmarkStart w:id="9" w:name="_Toc215650131"/>
      <w:r w:rsidRPr="00966B99">
        <w:rPr>
          <w:rStyle w:val="Nadpis2Char"/>
          <w:rFonts w:eastAsia="Calibri"/>
          <w:b/>
          <w:sz w:val="22"/>
          <w:szCs w:val="22"/>
        </w:rPr>
        <w:t>A. Hydrogeologický monitoring</w:t>
      </w:r>
      <w:bookmarkEnd w:id="8"/>
      <w:bookmarkEnd w:id="9"/>
    </w:p>
    <w:p w14:paraId="63CDF02C" w14:textId="77777777" w:rsidR="00966B99" w:rsidRPr="00966B99" w:rsidRDefault="00966B99" w:rsidP="00966B99">
      <w:pPr>
        <w:jc w:val="both"/>
        <w:rPr>
          <w:rFonts w:ascii="Arial" w:hAnsi="Arial" w:cs="Arial"/>
          <w:sz w:val="22"/>
          <w:szCs w:val="22"/>
          <w:lang w:eastAsia="cs-CZ"/>
        </w:rPr>
      </w:pPr>
      <w:r w:rsidRPr="00966B99">
        <w:rPr>
          <w:rFonts w:ascii="Arial" w:hAnsi="Arial" w:cs="Arial"/>
          <w:sz w:val="22"/>
          <w:szCs w:val="22"/>
          <w:lang w:eastAsia="cs-CZ"/>
        </w:rPr>
        <w:t xml:space="preserve">Hydrogeologický monitoring bude navazovat na monitoring prováděný v rámci akce „Bečva, Vodní dílo Skalička – navazující hydrogeologický monitoring, </w:t>
      </w:r>
      <w:proofErr w:type="gramStart"/>
      <w:r w:rsidRPr="00966B99">
        <w:rPr>
          <w:rFonts w:ascii="Arial" w:hAnsi="Arial" w:cs="Arial"/>
          <w:sz w:val="22"/>
          <w:szCs w:val="22"/>
          <w:lang w:eastAsia="cs-CZ"/>
        </w:rPr>
        <w:t>07 – 12</w:t>
      </w:r>
      <w:proofErr w:type="gramEnd"/>
      <w:r w:rsidRPr="00966B99">
        <w:rPr>
          <w:rFonts w:ascii="Arial" w:hAnsi="Arial" w:cs="Arial"/>
          <w:sz w:val="22"/>
          <w:szCs w:val="22"/>
          <w:lang w:eastAsia="cs-CZ"/>
        </w:rPr>
        <w:t>/2025“. Práce budou zahrnovat:</w:t>
      </w:r>
    </w:p>
    <w:p w14:paraId="6E83C650"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 xml:space="preserve">Kontinuální měření úrovně hladiny podzemní vody (dále také „HPV“) a teploty vody s frekvencí 1 x za hodinu. Bude zajištěno automaticky (pomocí </w:t>
      </w:r>
      <w:proofErr w:type="spellStart"/>
      <w:r w:rsidRPr="00966B99">
        <w:rPr>
          <w:rFonts w:ascii="Arial" w:hAnsi="Arial" w:cs="Arial"/>
          <w:sz w:val="22"/>
          <w:szCs w:val="22"/>
          <w:lang w:eastAsia="cs-CZ"/>
        </w:rPr>
        <w:t>dataloggerů</w:t>
      </w:r>
      <w:proofErr w:type="spellEnd"/>
      <w:r w:rsidRPr="00966B99">
        <w:rPr>
          <w:rFonts w:ascii="Arial" w:hAnsi="Arial" w:cs="Arial"/>
          <w:sz w:val="22"/>
          <w:szCs w:val="22"/>
          <w:lang w:eastAsia="cs-CZ"/>
        </w:rPr>
        <w:t xml:space="preserve">) v oblasti Lázně Teplice nad Bečvou a Skalička. Bude měřeno na 30 různých objektech dle situace monitorovacích vrtů, viz obrázek 2 a 3 a tabulka 1. Naměřené údaje poskytnou informace o pohybu hladiny v devonské i kvartérní zvodni. Součástí prací je instalace zařízení, zabezpečení </w:t>
      </w:r>
      <w:proofErr w:type="spellStart"/>
      <w:r w:rsidRPr="00966B99">
        <w:rPr>
          <w:rFonts w:ascii="Arial" w:hAnsi="Arial" w:cs="Arial"/>
          <w:sz w:val="22"/>
          <w:szCs w:val="22"/>
          <w:lang w:eastAsia="cs-CZ"/>
        </w:rPr>
        <w:t>zhlaví</w:t>
      </w:r>
      <w:proofErr w:type="spellEnd"/>
      <w:r w:rsidRPr="00966B99">
        <w:rPr>
          <w:rFonts w:ascii="Arial" w:hAnsi="Arial" w:cs="Arial"/>
          <w:sz w:val="22"/>
          <w:szCs w:val="22"/>
          <w:lang w:eastAsia="cs-CZ"/>
        </w:rPr>
        <w:t xml:space="preserve"> vrtů proti neoprávněnému zásahu do vrtu a provoz zařízení po dobu monitoringu. Jednou měsíčně budou předávána naměřená data formou nadmořské výšky hladiny a teploty. Na základě vyhodnocení a projednání průběžných výsledků monitoringu viz odstavec 9 může být rozhodnuto o změně umístění </w:t>
      </w:r>
      <w:proofErr w:type="spellStart"/>
      <w:r w:rsidRPr="00966B99">
        <w:rPr>
          <w:rFonts w:ascii="Arial" w:hAnsi="Arial" w:cs="Arial"/>
          <w:sz w:val="22"/>
          <w:szCs w:val="22"/>
          <w:lang w:eastAsia="cs-CZ"/>
        </w:rPr>
        <w:t>dataloggerů</w:t>
      </w:r>
      <w:proofErr w:type="spellEnd"/>
      <w:r w:rsidRPr="00966B99">
        <w:rPr>
          <w:rFonts w:ascii="Arial" w:hAnsi="Arial" w:cs="Arial"/>
          <w:sz w:val="22"/>
          <w:szCs w:val="22"/>
          <w:lang w:eastAsia="cs-CZ"/>
        </w:rPr>
        <w:t xml:space="preserve"> v rámci monitorované oblasti. Součástí prací je rovněž kalibrace použitých zařízení.</w:t>
      </w:r>
    </w:p>
    <w:p w14:paraId="505BCE58"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Kontinuální měření konduktivity podzemní vody ve vybraných 10 monitorovacích vrtech viz obrázek 2 a 3 a tabulka 1.</w:t>
      </w:r>
    </w:p>
    <w:p w14:paraId="6D07D35E"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 xml:space="preserve">Kontrolní ruční měření úrovně hladiny podzemní vody bude prováděno na 30 objektech uvedených v situaci monitorovacích objektů na obrázku 2 a 3 a tabulce 1 jednou měsíčně. </w:t>
      </w:r>
    </w:p>
    <w:p w14:paraId="6044AF56"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 xml:space="preserve">U vybraných 15 objektů specifikovaných v tabulce 1 bude kvartálně prováděn také odběr vzorků a měření fyzikálně-chemických parametrů podzemní vody (konduktivita, </w:t>
      </w:r>
      <w:proofErr w:type="spellStart"/>
      <w:r w:rsidRPr="00966B99">
        <w:rPr>
          <w:rFonts w:ascii="Arial" w:hAnsi="Arial" w:cs="Arial"/>
          <w:sz w:val="22"/>
          <w:szCs w:val="22"/>
          <w:lang w:eastAsia="cs-CZ"/>
        </w:rPr>
        <w:t>Ph</w:t>
      </w:r>
      <w:proofErr w:type="spellEnd"/>
      <w:r w:rsidRPr="00966B99">
        <w:rPr>
          <w:rFonts w:ascii="Arial" w:hAnsi="Arial" w:cs="Arial"/>
          <w:sz w:val="22"/>
          <w:szCs w:val="22"/>
          <w:lang w:eastAsia="cs-CZ"/>
        </w:rPr>
        <w:t xml:space="preserve">). </w:t>
      </w:r>
    </w:p>
    <w:p w14:paraId="46076F8D"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Na vrtech v lokalitě Zámrsky a Doubek bude kvartálně probíhat inklinometrické měření na 7 vrtech. Tyto vrty jsou rovněž vyznačeny v přiložené situaci monitorovaných objektů na obrázku 3, jejich parametry jsou uvedeny v tabulce 2. Inklinometrické měření bude navazovat na měření v předchozích etapách monitoringu, bude prováděno inklinometrickou sondou délky 0,5 m, s přesností +- 2 mm na 25 m.</w:t>
      </w:r>
    </w:p>
    <w:p w14:paraId="264F50FC"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Kvartálně bude proveden odběr vzorků podzemní vody (v max. intervalu 3 po sobě následujících dnů) na 15 objektech specifikovaných v situaci monitorovaných vrtů na obrázku 2 a 3 a v tabulce 1. U těchto vzorků bude provedena chemická analýza aniontů a kationtů v akreditované laboratoři. Požadovaný rozsah analýzy bude proveden minimálně v rozsahu dle protokolu uvedeného v tabulce 3.</w:t>
      </w:r>
    </w:p>
    <w:p w14:paraId="4BE2A871"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Součástí prací bude spolupráce s dotčenými subjekty, zajištění vstupů na pozemky a další řídící, organizační a inženýrská činnost.</w:t>
      </w:r>
    </w:p>
    <w:p w14:paraId="5164C92C"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 xml:space="preserve">Při instalaci zařízení ve vybraných lokalitách jako je Hranická propast, Jeskyně na Kučách a ve </w:t>
      </w:r>
      <w:proofErr w:type="spellStart"/>
      <w:r w:rsidRPr="00966B99">
        <w:rPr>
          <w:rFonts w:ascii="Arial" w:hAnsi="Arial" w:cs="Arial"/>
          <w:sz w:val="22"/>
          <w:szCs w:val="22"/>
          <w:lang w:eastAsia="cs-CZ"/>
        </w:rPr>
        <w:t>Zbrašovských</w:t>
      </w:r>
      <w:proofErr w:type="spellEnd"/>
      <w:r w:rsidRPr="00966B99">
        <w:rPr>
          <w:rFonts w:ascii="Arial" w:hAnsi="Arial" w:cs="Arial"/>
          <w:sz w:val="22"/>
          <w:szCs w:val="22"/>
          <w:lang w:eastAsia="cs-CZ"/>
        </w:rPr>
        <w:t xml:space="preserve"> aragonitových jeskyních je nutno projednat instalaci zařízení se správcem objektu a instalaci provést pomocí potápěčské či lezecké techniky.</w:t>
      </w:r>
    </w:p>
    <w:p w14:paraId="228679D3" w14:textId="77777777" w:rsidR="00966B99" w:rsidRPr="00966B99" w:rsidRDefault="00966B99" w:rsidP="00F605F2">
      <w:pPr>
        <w:pStyle w:val="Odstavecseseznamem"/>
        <w:numPr>
          <w:ilvl w:val="0"/>
          <w:numId w:val="31"/>
        </w:numPr>
        <w:suppressAutoHyphens w:val="0"/>
        <w:spacing w:after="160" w:line="259" w:lineRule="auto"/>
        <w:ind w:left="567" w:hanging="567"/>
        <w:jc w:val="both"/>
        <w:rPr>
          <w:rFonts w:ascii="Arial" w:hAnsi="Arial" w:cs="Arial"/>
          <w:sz w:val="22"/>
          <w:szCs w:val="22"/>
          <w:lang w:eastAsia="cs-CZ"/>
        </w:rPr>
      </w:pPr>
      <w:r w:rsidRPr="00966B99">
        <w:rPr>
          <w:rFonts w:ascii="Arial" w:hAnsi="Arial" w:cs="Arial"/>
          <w:sz w:val="22"/>
          <w:szCs w:val="22"/>
          <w:lang w:eastAsia="cs-CZ"/>
        </w:rPr>
        <w:t>Kvartálně budou vypracovány dílčí zprávy zahrnující postup a výsledky prací. Výsledky shrnuté ve zprávách spolu s doporučením na další postup budou kvartálně prezentovány a diskutovány na výrobním výboru v sídle objednatele.</w:t>
      </w:r>
    </w:p>
    <w:p w14:paraId="388F2B2B" w14:textId="730D0517" w:rsidR="00966B99" w:rsidRPr="003C2E7B" w:rsidRDefault="00966B99" w:rsidP="00F605F2">
      <w:pPr>
        <w:rPr>
          <w:sz w:val="22"/>
          <w:szCs w:val="22"/>
        </w:rPr>
      </w:pPr>
      <w:r>
        <w:br w:type="page"/>
      </w:r>
      <w:r w:rsidRPr="003C2E7B">
        <w:rPr>
          <w:sz w:val="22"/>
          <w:szCs w:val="22"/>
        </w:rPr>
        <w:lastRenderedPageBreak/>
        <w:t xml:space="preserve">Tabulka </w:t>
      </w:r>
      <w:r w:rsidRPr="003C2E7B">
        <w:rPr>
          <w:sz w:val="22"/>
          <w:szCs w:val="22"/>
        </w:rPr>
        <w:fldChar w:fldCharType="begin"/>
      </w:r>
      <w:r w:rsidRPr="003C2E7B">
        <w:rPr>
          <w:sz w:val="22"/>
          <w:szCs w:val="22"/>
        </w:rPr>
        <w:instrText xml:space="preserve"> SEQ Tabulka \* ARABIC </w:instrText>
      </w:r>
      <w:r w:rsidRPr="003C2E7B">
        <w:rPr>
          <w:sz w:val="22"/>
          <w:szCs w:val="22"/>
        </w:rPr>
        <w:fldChar w:fldCharType="separate"/>
      </w:r>
      <w:r w:rsidR="00117508">
        <w:rPr>
          <w:noProof/>
          <w:sz w:val="22"/>
          <w:szCs w:val="22"/>
        </w:rPr>
        <w:t>1</w:t>
      </w:r>
      <w:r w:rsidRPr="003C2E7B">
        <w:rPr>
          <w:sz w:val="22"/>
          <w:szCs w:val="22"/>
        </w:rPr>
        <w:fldChar w:fldCharType="end"/>
      </w:r>
      <w:r w:rsidRPr="003C2E7B">
        <w:rPr>
          <w:sz w:val="22"/>
          <w:szCs w:val="22"/>
        </w:rPr>
        <w:t>: Přehled monitorovaných objektů VD Skalička</w:t>
      </w:r>
    </w:p>
    <w:tbl>
      <w:tblPr>
        <w:tblW w:w="10092" w:type="dxa"/>
        <w:jc w:val="center"/>
        <w:tblCellMar>
          <w:left w:w="70" w:type="dxa"/>
          <w:right w:w="70" w:type="dxa"/>
        </w:tblCellMar>
        <w:tblLook w:val="04A0" w:firstRow="1" w:lastRow="0" w:firstColumn="1" w:lastColumn="0" w:noHBand="0" w:noVBand="1"/>
      </w:tblPr>
      <w:tblGrid>
        <w:gridCol w:w="563"/>
        <w:gridCol w:w="813"/>
        <w:gridCol w:w="1009"/>
        <w:gridCol w:w="1085"/>
        <w:gridCol w:w="959"/>
        <w:gridCol w:w="1119"/>
        <w:gridCol w:w="1290"/>
        <w:gridCol w:w="1017"/>
        <w:gridCol w:w="1131"/>
        <w:gridCol w:w="1119"/>
      </w:tblGrid>
      <w:tr w:rsidR="00966B99" w:rsidRPr="00DB255C" w14:paraId="2A96765C" w14:textId="77777777" w:rsidTr="00966B99">
        <w:trPr>
          <w:trHeight w:val="531"/>
          <w:jc w:val="center"/>
        </w:trPr>
        <w:tc>
          <w:tcPr>
            <w:tcW w:w="550" w:type="dxa"/>
            <w:tcBorders>
              <w:top w:val="single" w:sz="4" w:space="0" w:color="auto"/>
              <w:left w:val="single" w:sz="4" w:space="0" w:color="auto"/>
              <w:bottom w:val="single" w:sz="4" w:space="0" w:color="auto"/>
              <w:right w:val="single" w:sz="4" w:space="0" w:color="auto"/>
            </w:tcBorders>
            <w:noWrap/>
            <w:vAlign w:val="center"/>
            <w:hideMark/>
          </w:tcPr>
          <w:p w14:paraId="6777EDD4" w14:textId="77777777" w:rsidR="00966B99" w:rsidRPr="00DB255C" w:rsidRDefault="00966B99" w:rsidP="00966B99">
            <w:pPr>
              <w:jc w:val="center"/>
              <w:rPr>
                <w:rFonts w:cs="Calibri"/>
                <w:color w:val="000000"/>
                <w:lang w:eastAsia="cs-CZ"/>
              </w:rPr>
            </w:pPr>
            <w:r w:rsidRPr="00DB255C">
              <w:rPr>
                <w:rFonts w:cs="Calibri"/>
                <w:color w:val="000000"/>
                <w:lang w:eastAsia="cs-CZ"/>
              </w:rPr>
              <w:t>Číslo</w:t>
            </w:r>
          </w:p>
        </w:tc>
        <w:tc>
          <w:tcPr>
            <w:tcW w:w="813" w:type="dxa"/>
            <w:tcBorders>
              <w:top w:val="single" w:sz="4" w:space="0" w:color="auto"/>
              <w:left w:val="nil"/>
              <w:bottom w:val="single" w:sz="4" w:space="0" w:color="auto"/>
              <w:right w:val="single" w:sz="4" w:space="0" w:color="auto"/>
            </w:tcBorders>
            <w:noWrap/>
            <w:vAlign w:val="center"/>
            <w:hideMark/>
          </w:tcPr>
          <w:p w14:paraId="7EEBDCB7" w14:textId="77777777" w:rsidR="00966B99" w:rsidRPr="00DB255C" w:rsidRDefault="00966B99" w:rsidP="00966B99">
            <w:pPr>
              <w:jc w:val="center"/>
              <w:rPr>
                <w:rFonts w:cs="Calibri"/>
                <w:color w:val="000000"/>
                <w:lang w:eastAsia="cs-CZ"/>
              </w:rPr>
            </w:pPr>
            <w:r w:rsidRPr="00DB255C">
              <w:rPr>
                <w:rFonts w:cs="Calibri"/>
                <w:color w:val="000000"/>
                <w:lang w:eastAsia="cs-CZ"/>
              </w:rPr>
              <w:t>Objekt</w:t>
            </w:r>
          </w:p>
        </w:tc>
        <w:tc>
          <w:tcPr>
            <w:tcW w:w="1009" w:type="dxa"/>
            <w:tcBorders>
              <w:top w:val="single" w:sz="4" w:space="0" w:color="auto"/>
              <w:left w:val="nil"/>
              <w:bottom w:val="single" w:sz="4" w:space="0" w:color="auto"/>
              <w:right w:val="single" w:sz="4" w:space="0" w:color="auto"/>
            </w:tcBorders>
            <w:noWrap/>
            <w:vAlign w:val="center"/>
            <w:hideMark/>
          </w:tcPr>
          <w:p w14:paraId="397F5E9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85" w:type="dxa"/>
            <w:tcBorders>
              <w:top w:val="single" w:sz="4" w:space="0" w:color="auto"/>
              <w:left w:val="nil"/>
              <w:bottom w:val="single" w:sz="4" w:space="0" w:color="auto"/>
              <w:right w:val="single" w:sz="4" w:space="0" w:color="auto"/>
            </w:tcBorders>
            <w:noWrap/>
            <w:vAlign w:val="center"/>
            <w:hideMark/>
          </w:tcPr>
          <w:p w14:paraId="665D192D" w14:textId="77777777" w:rsidR="00966B99" w:rsidRPr="00DB255C" w:rsidRDefault="00966B99" w:rsidP="00966B99">
            <w:pPr>
              <w:jc w:val="center"/>
              <w:rPr>
                <w:rFonts w:cs="Calibri"/>
                <w:color w:val="000000"/>
                <w:lang w:eastAsia="cs-CZ"/>
              </w:rPr>
            </w:pPr>
            <w:r w:rsidRPr="00DB255C">
              <w:rPr>
                <w:rFonts w:cs="Calibri"/>
                <w:color w:val="000000"/>
                <w:lang w:eastAsia="cs-CZ"/>
              </w:rPr>
              <w:t>Y</w:t>
            </w:r>
          </w:p>
        </w:tc>
        <w:tc>
          <w:tcPr>
            <w:tcW w:w="959" w:type="dxa"/>
            <w:tcBorders>
              <w:top w:val="single" w:sz="4" w:space="0" w:color="auto"/>
              <w:left w:val="nil"/>
              <w:bottom w:val="single" w:sz="4" w:space="0" w:color="auto"/>
              <w:right w:val="single" w:sz="4" w:space="0" w:color="auto"/>
            </w:tcBorders>
            <w:noWrap/>
            <w:vAlign w:val="center"/>
            <w:hideMark/>
          </w:tcPr>
          <w:p w14:paraId="1C9BCE62" w14:textId="77777777" w:rsidR="00966B99" w:rsidRPr="00DB255C" w:rsidRDefault="00966B99" w:rsidP="00966B99">
            <w:pPr>
              <w:jc w:val="center"/>
              <w:rPr>
                <w:rFonts w:cs="Calibri"/>
                <w:color w:val="000000"/>
                <w:lang w:eastAsia="cs-CZ"/>
              </w:rPr>
            </w:pPr>
            <w:r w:rsidRPr="00DB255C">
              <w:rPr>
                <w:rFonts w:cs="Calibri"/>
                <w:color w:val="000000"/>
                <w:lang w:eastAsia="cs-CZ"/>
              </w:rPr>
              <w:t>Z (</w:t>
            </w:r>
            <w:proofErr w:type="spellStart"/>
            <w:r w:rsidRPr="00DB255C">
              <w:rPr>
                <w:rFonts w:cs="Calibri"/>
                <w:color w:val="000000"/>
                <w:lang w:eastAsia="cs-CZ"/>
              </w:rPr>
              <w:t>m.n.m</w:t>
            </w:r>
            <w:proofErr w:type="spellEnd"/>
            <w:r w:rsidRPr="00DB255C">
              <w:rPr>
                <w:rFonts w:cs="Calibri"/>
                <w:color w:val="000000"/>
                <w:lang w:eastAsia="cs-CZ"/>
              </w:rPr>
              <w:t>.)</w:t>
            </w:r>
          </w:p>
        </w:tc>
        <w:tc>
          <w:tcPr>
            <w:tcW w:w="1119" w:type="dxa"/>
            <w:tcBorders>
              <w:top w:val="single" w:sz="4" w:space="0" w:color="auto"/>
              <w:left w:val="nil"/>
              <w:bottom w:val="single" w:sz="4" w:space="0" w:color="auto"/>
              <w:right w:val="single" w:sz="4" w:space="0" w:color="auto"/>
            </w:tcBorders>
            <w:vAlign w:val="center"/>
            <w:hideMark/>
          </w:tcPr>
          <w:p w14:paraId="204942D2" w14:textId="77777777" w:rsidR="00966B99" w:rsidRPr="00DB255C" w:rsidRDefault="00966B99" w:rsidP="00966B99">
            <w:pPr>
              <w:jc w:val="center"/>
              <w:rPr>
                <w:rFonts w:cs="Calibri"/>
                <w:color w:val="000000"/>
                <w:lang w:eastAsia="cs-CZ"/>
              </w:rPr>
            </w:pPr>
            <w:r w:rsidRPr="00DB255C">
              <w:rPr>
                <w:rFonts w:cs="Calibri"/>
                <w:color w:val="000000"/>
                <w:lang w:eastAsia="cs-CZ"/>
              </w:rPr>
              <w:t>Automat. měření hladiny a teploty</w:t>
            </w:r>
          </w:p>
        </w:tc>
        <w:tc>
          <w:tcPr>
            <w:tcW w:w="1290" w:type="dxa"/>
            <w:tcBorders>
              <w:top w:val="single" w:sz="4" w:space="0" w:color="auto"/>
              <w:left w:val="nil"/>
              <w:bottom w:val="single" w:sz="4" w:space="0" w:color="auto"/>
              <w:right w:val="single" w:sz="4" w:space="0" w:color="auto"/>
            </w:tcBorders>
            <w:vAlign w:val="center"/>
            <w:hideMark/>
          </w:tcPr>
          <w:p w14:paraId="35953520" w14:textId="77777777" w:rsidR="00966B99" w:rsidRPr="00DB255C" w:rsidRDefault="00966B99" w:rsidP="00966B99">
            <w:pPr>
              <w:jc w:val="center"/>
              <w:rPr>
                <w:rFonts w:cs="Calibri"/>
                <w:color w:val="000000"/>
                <w:lang w:eastAsia="cs-CZ"/>
              </w:rPr>
            </w:pPr>
            <w:r w:rsidRPr="00DB255C">
              <w:rPr>
                <w:rFonts w:cs="Calibri"/>
                <w:color w:val="000000"/>
                <w:lang w:eastAsia="cs-CZ"/>
              </w:rPr>
              <w:t>Automat. měření konduktivity</w:t>
            </w:r>
          </w:p>
        </w:tc>
        <w:tc>
          <w:tcPr>
            <w:tcW w:w="1017" w:type="dxa"/>
            <w:tcBorders>
              <w:top w:val="single" w:sz="4" w:space="0" w:color="auto"/>
              <w:left w:val="nil"/>
              <w:bottom w:val="single" w:sz="4" w:space="0" w:color="auto"/>
              <w:right w:val="single" w:sz="4" w:space="0" w:color="auto"/>
            </w:tcBorders>
            <w:vAlign w:val="center"/>
            <w:hideMark/>
          </w:tcPr>
          <w:p w14:paraId="3823E75D" w14:textId="77777777" w:rsidR="00966B99" w:rsidRPr="00DB255C" w:rsidRDefault="00966B99" w:rsidP="00966B99">
            <w:pPr>
              <w:jc w:val="center"/>
              <w:rPr>
                <w:rFonts w:cs="Calibri"/>
                <w:color w:val="000000"/>
                <w:lang w:eastAsia="cs-CZ"/>
              </w:rPr>
            </w:pPr>
            <w:r w:rsidRPr="00DB255C">
              <w:rPr>
                <w:rFonts w:cs="Calibri"/>
                <w:color w:val="000000"/>
                <w:lang w:eastAsia="cs-CZ"/>
              </w:rPr>
              <w:t>Ruční měření hladiny</w:t>
            </w:r>
          </w:p>
        </w:tc>
        <w:tc>
          <w:tcPr>
            <w:tcW w:w="1131" w:type="dxa"/>
            <w:tcBorders>
              <w:top w:val="single" w:sz="4" w:space="0" w:color="auto"/>
              <w:left w:val="nil"/>
              <w:bottom w:val="single" w:sz="4" w:space="0" w:color="auto"/>
              <w:right w:val="single" w:sz="4" w:space="0" w:color="auto"/>
            </w:tcBorders>
            <w:vAlign w:val="center"/>
            <w:hideMark/>
          </w:tcPr>
          <w:p w14:paraId="546FB359" w14:textId="77777777" w:rsidR="00966B99" w:rsidRPr="00DB255C" w:rsidRDefault="00966B99" w:rsidP="00966B99">
            <w:pPr>
              <w:jc w:val="center"/>
              <w:rPr>
                <w:rFonts w:cs="Calibri"/>
                <w:color w:val="000000"/>
                <w:lang w:eastAsia="cs-CZ"/>
              </w:rPr>
            </w:pPr>
            <w:r w:rsidRPr="00DB255C">
              <w:rPr>
                <w:rFonts w:cs="Calibri"/>
                <w:color w:val="000000"/>
                <w:lang w:eastAsia="cs-CZ"/>
              </w:rPr>
              <w:t>Základní F-CH parametry</w:t>
            </w:r>
          </w:p>
        </w:tc>
        <w:tc>
          <w:tcPr>
            <w:tcW w:w="1119" w:type="dxa"/>
            <w:tcBorders>
              <w:top w:val="single" w:sz="4" w:space="0" w:color="auto"/>
              <w:left w:val="nil"/>
              <w:bottom w:val="single" w:sz="4" w:space="0" w:color="auto"/>
              <w:right w:val="single" w:sz="4" w:space="0" w:color="auto"/>
            </w:tcBorders>
            <w:vAlign w:val="center"/>
            <w:hideMark/>
          </w:tcPr>
          <w:p w14:paraId="5C4051FE" w14:textId="77777777" w:rsidR="00966B99" w:rsidRPr="00DB255C" w:rsidRDefault="00966B99" w:rsidP="00966B99">
            <w:pPr>
              <w:jc w:val="center"/>
              <w:rPr>
                <w:rFonts w:cs="Calibri"/>
                <w:color w:val="000000"/>
                <w:lang w:eastAsia="cs-CZ"/>
              </w:rPr>
            </w:pPr>
            <w:r w:rsidRPr="00DB255C">
              <w:rPr>
                <w:rFonts w:cs="Calibri"/>
                <w:color w:val="000000"/>
                <w:lang w:eastAsia="cs-CZ"/>
              </w:rPr>
              <w:t>Odběry</w:t>
            </w:r>
            <w:r w:rsidRPr="00DB255C">
              <w:rPr>
                <w:rFonts w:cs="Calibri"/>
                <w:color w:val="000000"/>
                <w:lang w:eastAsia="cs-CZ"/>
              </w:rPr>
              <w:br/>
              <w:t>Chemická analýza</w:t>
            </w:r>
          </w:p>
        </w:tc>
      </w:tr>
      <w:tr w:rsidR="00966B99" w:rsidRPr="00DB255C" w14:paraId="1A5E23D8"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69476F47" w14:textId="77777777" w:rsidR="00966B99" w:rsidRPr="00DB255C" w:rsidRDefault="00966B99" w:rsidP="00966B99">
            <w:pPr>
              <w:jc w:val="center"/>
              <w:rPr>
                <w:rFonts w:cs="Calibri"/>
                <w:color w:val="000000"/>
                <w:lang w:eastAsia="cs-CZ"/>
              </w:rPr>
            </w:pPr>
            <w:r w:rsidRPr="00DB255C">
              <w:rPr>
                <w:rFonts w:cs="Calibri"/>
                <w:color w:val="000000"/>
                <w:lang w:eastAsia="cs-CZ"/>
              </w:rPr>
              <w:t>1</w:t>
            </w:r>
          </w:p>
        </w:tc>
        <w:tc>
          <w:tcPr>
            <w:tcW w:w="813" w:type="dxa"/>
            <w:tcBorders>
              <w:top w:val="nil"/>
              <w:left w:val="nil"/>
              <w:bottom w:val="single" w:sz="4" w:space="0" w:color="auto"/>
              <w:right w:val="single" w:sz="4" w:space="0" w:color="auto"/>
            </w:tcBorders>
            <w:noWrap/>
            <w:vAlign w:val="center"/>
            <w:hideMark/>
          </w:tcPr>
          <w:p w14:paraId="7484D80C" w14:textId="77777777" w:rsidR="00966B99" w:rsidRPr="00DB255C" w:rsidRDefault="00966B99" w:rsidP="00966B99">
            <w:pPr>
              <w:rPr>
                <w:rFonts w:cs="Calibri"/>
                <w:color w:val="000000"/>
                <w:lang w:eastAsia="cs-CZ"/>
              </w:rPr>
            </w:pPr>
            <w:r w:rsidRPr="00DB255C">
              <w:rPr>
                <w:rFonts w:cs="Calibri"/>
                <w:color w:val="000000"/>
                <w:lang w:eastAsia="cs-CZ"/>
              </w:rPr>
              <w:t>JNK</w:t>
            </w:r>
          </w:p>
        </w:tc>
        <w:tc>
          <w:tcPr>
            <w:tcW w:w="1009" w:type="dxa"/>
            <w:tcBorders>
              <w:top w:val="nil"/>
              <w:left w:val="nil"/>
              <w:bottom w:val="single" w:sz="4" w:space="0" w:color="auto"/>
              <w:right w:val="single" w:sz="4" w:space="0" w:color="auto"/>
            </w:tcBorders>
            <w:noWrap/>
            <w:vAlign w:val="center"/>
            <w:hideMark/>
          </w:tcPr>
          <w:p w14:paraId="27613BB9" w14:textId="77777777" w:rsidR="00966B99" w:rsidRPr="00DB255C" w:rsidRDefault="00966B99" w:rsidP="00966B99">
            <w:pPr>
              <w:jc w:val="right"/>
              <w:rPr>
                <w:rFonts w:cs="Calibri"/>
                <w:color w:val="000000"/>
                <w:lang w:eastAsia="cs-CZ"/>
              </w:rPr>
            </w:pPr>
            <w:r w:rsidRPr="00DB255C">
              <w:rPr>
                <w:rFonts w:cs="Calibri"/>
                <w:color w:val="000000"/>
                <w:lang w:eastAsia="cs-CZ"/>
              </w:rPr>
              <w:t>-1132252</w:t>
            </w:r>
          </w:p>
        </w:tc>
        <w:tc>
          <w:tcPr>
            <w:tcW w:w="1085" w:type="dxa"/>
            <w:tcBorders>
              <w:top w:val="nil"/>
              <w:left w:val="nil"/>
              <w:bottom w:val="single" w:sz="4" w:space="0" w:color="auto"/>
              <w:right w:val="single" w:sz="4" w:space="0" w:color="auto"/>
            </w:tcBorders>
            <w:noWrap/>
            <w:vAlign w:val="center"/>
            <w:hideMark/>
          </w:tcPr>
          <w:p w14:paraId="583CE952" w14:textId="77777777" w:rsidR="00966B99" w:rsidRPr="00DB255C" w:rsidRDefault="00966B99" w:rsidP="00966B99">
            <w:pPr>
              <w:jc w:val="right"/>
              <w:rPr>
                <w:rFonts w:cs="Calibri"/>
                <w:color w:val="000000"/>
                <w:lang w:eastAsia="cs-CZ"/>
              </w:rPr>
            </w:pPr>
            <w:r w:rsidRPr="00DB255C">
              <w:rPr>
                <w:rFonts w:cs="Calibri"/>
                <w:color w:val="000000"/>
                <w:lang w:eastAsia="cs-CZ"/>
              </w:rPr>
              <w:t>-511643</w:t>
            </w:r>
          </w:p>
        </w:tc>
        <w:tc>
          <w:tcPr>
            <w:tcW w:w="959" w:type="dxa"/>
            <w:tcBorders>
              <w:top w:val="nil"/>
              <w:left w:val="nil"/>
              <w:bottom w:val="single" w:sz="4" w:space="0" w:color="auto"/>
              <w:right w:val="single" w:sz="4" w:space="0" w:color="auto"/>
            </w:tcBorders>
            <w:noWrap/>
            <w:vAlign w:val="center"/>
            <w:hideMark/>
          </w:tcPr>
          <w:p w14:paraId="33CFC2B6" w14:textId="77777777" w:rsidR="00966B99" w:rsidRPr="00DB255C" w:rsidRDefault="00966B99" w:rsidP="00966B99">
            <w:pPr>
              <w:jc w:val="right"/>
              <w:rPr>
                <w:rFonts w:cs="Calibri"/>
                <w:color w:val="000000"/>
                <w:lang w:eastAsia="cs-CZ"/>
              </w:rPr>
            </w:pPr>
            <w:r w:rsidRPr="00DB255C">
              <w:rPr>
                <w:rFonts w:cs="Calibri"/>
                <w:color w:val="000000"/>
                <w:lang w:eastAsia="cs-CZ"/>
              </w:rPr>
              <w:t>248,789</w:t>
            </w:r>
          </w:p>
        </w:tc>
        <w:tc>
          <w:tcPr>
            <w:tcW w:w="1119" w:type="dxa"/>
            <w:tcBorders>
              <w:top w:val="nil"/>
              <w:left w:val="nil"/>
              <w:bottom w:val="single" w:sz="4" w:space="0" w:color="auto"/>
              <w:right w:val="single" w:sz="4" w:space="0" w:color="auto"/>
            </w:tcBorders>
            <w:vAlign w:val="center"/>
            <w:hideMark/>
          </w:tcPr>
          <w:p w14:paraId="446D846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387C42EC"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12202EBB"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77AD6AFC"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52EE487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7CBFD5DB"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891D48F" w14:textId="77777777" w:rsidR="00966B99" w:rsidRPr="00DB255C" w:rsidRDefault="00966B99" w:rsidP="00966B99">
            <w:pPr>
              <w:jc w:val="center"/>
              <w:rPr>
                <w:rFonts w:cs="Calibri"/>
                <w:color w:val="000000"/>
                <w:lang w:eastAsia="cs-CZ"/>
              </w:rPr>
            </w:pPr>
            <w:r w:rsidRPr="00DB255C">
              <w:rPr>
                <w:rFonts w:cs="Calibri"/>
                <w:color w:val="000000"/>
                <w:lang w:eastAsia="cs-CZ"/>
              </w:rPr>
              <w:t>2</w:t>
            </w:r>
          </w:p>
        </w:tc>
        <w:tc>
          <w:tcPr>
            <w:tcW w:w="813" w:type="dxa"/>
            <w:tcBorders>
              <w:top w:val="nil"/>
              <w:left w:val="nil"/>
              <w:bottom w:val="single" w:sz="4" w:space="0" w:color="auto"/>
              <w:right w:val="single" w:sz="4" w:space="0" w:color="auto"/>
            </w:tcBorders>
            <w:noWrap/>
            <w:vAlign w:val="center"/>
            <w:hideMark/>
          </w:tcPr>
          <w:p w14:paraId="7D944989" w14:textId="77777777" w:rsidR="00966B99" w:rsidRPr="00DB255C" w:rsidRDefault="00966B99" w:rsidP="00966B99">
            <w:pPr>
              <w:rPr>
                <w:rFonts w:cs="Calibri"/>
                <w:color w:val="000000"/>
                <w:lang w:eastAsia="cs-CZ"/>
              </w:rPr>
            </w:pPr>
            <w:r w:rsidRPr="00DB255C">
              <w:rPr>
                <w:rFonts w:cs="Calibri"/>
                <w:color w:val="000000"/>
                <w:lang w:eastAsia="cs-CZ"/>
              </w:rPr>
              <w:t>HP</w:t>
            </w:r>
          </w:p>
        </w:tc>
        <w:tc>
          <w:tcPr>
            <w:tcW w:w="1009" w:type="dxa"/>
            <w:tcBorders>
              <w:top w:val="nil"/>
              <w:left w:val="nil"/>
              <w:bottom w:val="single" w:sz="4" w:space="0" w:color="auto"/>
              <w:right w:val="single" w:sz="4" w:space="0" w:color="auto"/>
            </w:tcBorders>
            <w:noWrap/>
            <w:vAlign w:val="center"/>
            <w:hideMark/>
          </w:tcPr>
          <w:p w14:paraId="3CD619EF" w14:textId="77777777" w:rsidR="00966B99" w:rsidRPr="00DB255C" w:rsidRDefault="00966B99" w:rsidP="00966B99">
            <w:pPr>
              <w:jc w:val="right"/>
              <w:rPr>
                <w:rFonts w:cs="Calibri"/>
                <w:color w:val="000000"/>
                <w:lang w:eastAsia="cs-CZ"/>
              </w:rPr>
            </w:pPr>
            <w:r w:rsidRPr="00DB255C">
              <w:rPr>
                <w:rFonts w:cs="Calibri"/>
                <w:color w:val="000000"/>
                <w:lang w:eastAsia="cs-CZ"/>
              </w:rPr>
              <w:t>-1131744</w:t>
            </w:r>
          </w:p>
        </w:tc>
        <w:tc>
          <w:tcPr>
            <w:tcW w:w="1085" w:type="dxa"/>
            <w:tcBorders>
              <w:top w:val="nil"/>
              <w:left w:val="nil"/>
              <w:bottom w:val="single" w:sz="4" w:space="0" w:color="auto"/>
              <w:right w:val="single" w:sz="4" w:space="0" w:color="auto"/>
            </w:tcBorders>
            <w:noWrap/>
            <w:vAlign w:val="center"/>
            <w:hideMark/>
          </w:tcPr>
          <w:p w14:paraId="7CADC7C1" w14:textId="77777777" w:rsidR="00966B99" w:rsidRPr="00DB255C" w:rsidRDefault="00966B99" w:rsidP="00966B99">
            <w:pPr>
              <w:jc w:val="right"/>
              <w:rPr>
                <w:rFonts w:cs="Calibri"/>
                <w:color w:val="000000"/>
                <w:lang w:eastAsia="cs-CZ"/>
              </w:rPr>
            </w:pPr>
            <w:r w:rsidRPr="00DB255C">
              <w:rPr>
                <w:rFonts w:cs="Calibri"/>
                <w:color w:val="000000"/>
                <w:lang w:eastAsia="cs-CZ"/>
              </w:rPr>
              <w:t>-511837</w:t>
            </w:r>
          </w:p>
        </w:tc>
        <w:tc>
          <w:tcPr>
            <w:tcW w:w="959" w:type="dxa"/>
            <w:tcBorders>
              <w:top w:val="nil"/>
              <w:left w:val="nil"/>
              <w:bottom w:val="single" w:sz="4" w:space="0" w:color="auto"/>
              <w:right w:val="single" w:sz="4" w:space="0" w:color="auto"/>
            </w:tcBorders>
            <w:noWrap/>
            <w:vAlign w:val="center"/>
            <w:hideMark/>
          </w:tcPr>
          <w:p w14:paraId="31D52077" w14:textId="77777777" w:rsidR="00966B99" w:rsidRPr="00DB255C" w:rsidRDefault="00966B99" w:rsidP="00966B99">
            <w:pPr>
              <w:jc w:val="right"/>
              <w:rPr>
                <w:rFonts w:cs="Calibri"/>
                <w:color w:val="000000"/>
                <w:lang w:eastAsia="cs-CZ"/>
              </w:rPr>
            </w:pPr>
            <w:r w:rsidRPr="00DB255C">
              <w:rPr>
                <w:rFonts w:cs="Calibri"/>
                <w:color w:val="000000"/>
                <w:lang w:eastAsia="cs-CZ"/>
              </w:rPr>
              <w:t>245,53</w:t>
            </w:r>
          </w:p>
        </w:tc>
        <w:tc>
          <w:tcPr>
            <w:tcW w:w="1119" w:type="dxa"/>
            <w:tcBorders>
              <w:top w:val="nil"/>
              <w:left w:val="nil"/>
              <w:bottom w:val="single" w:sz="4" w:space="0" w:color="auto"/>
              <w:right w:val="single" w:sz="4" w:space="0" w:color="auto"/>
            </w:tcBorders>
            <w:vAlign w:val="center"/>
            <w:hideMark/>
          </w:tcPr>
          <w:p w14:paraId="584B37B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58A45F8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34F2DE1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644017B0"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09D99F4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3EAAFB32"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667C30D0" w14:textId="77777777" w:rsidR="00966B99" w:rsidRPr="00DB255C" w:rsidRDefault="00966B99" w:rsidP="00966B99">
            <w:pPr>
              <w:jc w:val="center"/>
              <w:rPr>
                <w:rFonts w:cs="Calibri"/>
                <w:color w:val="000000"/>
                <w:lang w:eastAsia="cs-CZ"/>
              </w:rPr>
            </w:pPr>
            <w:r w:rsidRPr="00DB255C">
              <w:rPr>
                <w:rFonts w:cs="Calibri"/>
                <w:color w:val="000000"/>
                <w:lang w:eastAsia="cs-CZ"/>
              </w:rPr>
              <w:t>3</w:t>
            </w:r>
          </w:p>
        </w:tc>
        <w:tc>
          <w:tcPr>
            <w:tcW w:w="813" w:type="dxa"/>
            <w:tcBorders>
              <w:top w:val="nil"/>
              <w:left w:val="nil"/>
              <w:bottom w:val="single" w:sz="4" w:space="0" w:color="auto"/>
              <w:right w:val="single" w:sz="4" w:space="0" w:color="auto"/>
            </w:tcBorders>
            <w:noWrap/>
            <w:vAlign w:val="center"/>
            <w:hideMark/>
          </w:tcPr>
          <w:p w14:paraId="456977F3" w14:textId="77777777" w:rsidR="00966B99" w:rsidRPr="00DB255C" w:rsidRDefault="00966B99" w:rsidP="00966B99">
            <w:pPr>
              <w:rPr>
                <w:rFonts w:cs="Calibri"/>
                <w:color w:val="000000"/>
                <w:lang w:eastAsia="cs-CZ"/>
              </w:rPr>
            </w:pPr>
            <w:r w:rsidRPr="00DB255C">
              <w:rPr>
                <w:rFonts w:cs="Calibri"/>
                <w:color w:val="000000"/>
                <w:lang w:eastAsia="cs-CZ"/>
              </w:rPr>
              <w:t>RI</w:t>
            </w:r>
          </w:p>
        </w:tc>
        <w:tc>
          <w:tcPr>
            <w:tcW w:w="1009" w:type="dxa"/>
            <w:tcBorders>
              <w:top w:val="nil"/>
              <w:left w:val="nil"/>
              <w:bottom w:val="single" w:sz="4" w:space="0" w:color="auto"/>
              <w:right w:val="single" w:sz="4" w:space="0" w:color="auto"/>
            </w:tcBorders>
            <w:noWrap/>
            <w:vAlign w:val="center"/>
            <w:hideMark/>
          </w:tcPr>
          <w:p w14:paraId="7A2B7DB1" w14:textId="77777777" w:rsidR="00966B99" w:rsidRPr="00DB255C" w:rsidRDefault="00966B99" w:rsidP="00966B99">
            <w:pPr>
              <w:jc w:val="right"/>
              <w:rPr>
                <w:rFonts w:cs="Calibri"/>
                <w:color w:val="000000"/>
                <w:lang w:eastAsia="cs-CZ"/>
              </w:rPr>
            </w:pPr>
            <w:r w:rsidRPr="00DB255C">
              <w:rPr>
                <w:rFonts w:cs="Calibri"/>
                <w:color w:val="000000"/>
                <w:lang w:eastAsia="cs-CZ"/>
              </w:rPr>
              <w:t>-1131785</w:t>
            </w:r>
          </w:p>
        </w:tc>
        <w:tc>
          <w:tcPr>
            <w:tcW w:w="1085" w:type="dxa"/>
            <w:tcBorders>
              <w:top w:val="nil"/>
              <w:left w:val="nil"/>
              <w:bottom w:val="single" w:sz="4" w:space="0" w:color="auto"/>
              <w:right w:val="single" w:sz="4" w:space="0" w:color="auto"/>
            </w:tcBorders>
            <w:noWrap/>
            <w:vAlign w:val="center"/>
            <w:hideMark/>
          </w:tcPr>
          <w:p w14:paraId="7181D606" w14:textId="77777777" w:rsidR="00966B99" w:rsidRPr="00DB255C" w:rsidRDefault="00966B99" w:rsidP="00966B99">
            <w:pPr>
              <w:jc w:val="right"/>
              <w:rPr>
                <w:rFonts w:cs="Calibri"/>
                <w:color w:val="000000"/>
                <w:lang w:eastAsia="cs-CZ"/>
              </w:rPr>
            </w:pPr>
            <w:r w:rsidRPr="00DB255C">
              <w:rPr>
                <w:rFonts w:cs="Calibri"/>
                <w:color w:val="000000"/>
                <w:lang w:eastAsia="cs-CZ"/>
              </w:rPr>
              <w:t>-512162</w:t>
            </w:r>
          </w:p>
        </w:tc>
        <w:tc>
          <w:tcPr>
            <w:tcW w:w="959" w:type="dxa"/>
            <w:tcBorders>
              <w:top w:val="nil"/>
              <w:left w:val="nil"/>
              <w:bottom w:val="single" w:sz="4" w:space="0" w:color="auto"/>
              <w:right w:val="single" w:sz="4" w:space="0" w:color="auto"/>
            </w:tcBorders>
            <w:noWrap/>
            <w:vAlign w:val="center"/>
            <w:hideMark/>
          </w:tcPr>
          <w:p w14:paraId="1CFCA595" w14:textId="77777777" w:rsidR="00966B99" w:rsidRPr="00DB255C" w:rsidRDefault="00966B99" w:rsidP="00966B99">
            <w:pPr>
              <w:jc w:val="right"/>
              <w:rPr>
                <w:rFonts w:cs="Calibri"/>
                <w:color w:val="000000"/>
                <w:lang w:eastAsia="cs-CZ"/>
              </w:rPr>
            </w:pPr>
            <w:r w:rsidRPr="00DB255C">
              <w:rPr>
                <w:rFonts w:cs="Calibri"/>
                <w:color w:val="000000"/>
                <w:lang w:eastAsia="cs-CZ"/>
              </w:rPr>
              <w:t>249,06</w:t>
            </w:r>
          </w:p>
        </w:tc>
        <w:tc>
          <w:tcPr>
            <w:tcW w:w="1119" w:type="dxa"/>
            <w:tcBorders>
              <w:top w:val="nil"/>
              <w:left w:val="nil"/>
              <w:bottom w:val="single" w:sz="4" w:space="0" w:color="auto"/>
              <w:right w:val="single" w:sz="4" w:space="0" w:color="auto"/>
            </w:tcBorders>
            <w:vAlign w:val="center"/>
            <w:hideMark/>
          </w:tcPr>
          <w:p w14:paraId="2369134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111575F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7F5A6EA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4B53B6D0"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6599219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563C6DE2"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073765F" w14:textId="77777777" w:rsidR="00966B99" w:rsidRPr="00DB255C" w:rsidRDefault="00966B99" w:rsidP="00966B99">
            <w:pPr>
              <w:jc w:val="center"/>
              <w:rPr>
                <w:rFonts w:cs="Calibri"/>
                <w:color w:val="000000"/>
                <w:lang w:eastAsia="cs-CZ"/>
              </w:rPr>
            </w:pPr>
            <w:r w:rsidRPr="00DB255C">
              <w:rPr>
                <w:rFonts w:cs="Calibri"/>
                <w:color w:val="000000"/>
                <w:lang w:eastAsia="cs-CZ"/>
              </w:rPr>
              <w:t>4</w:t>
            </w:r>
          </w:p>
        </w:tc>
        <w:tc>
          <w:tcPr>
            <w:tcW w:w="813" w:type="dxa"/>
            <w:tcBorders>
              <w:top w:val="nil"/>
              <w:left w:val="nil"/>
              <w:bottom w:val="single" w:sz="4" w:space="0" w:color="auto"/>
              <w:right w:val="single" w:sz="4" w:space="0" w:color="auto"/>
            </w:tcBorders>
            <w:noWrap/>
            <w:vAlign w:val="center"/>
            <w:hideMark/>
          </w:tcPr>
          <w:p w14:paraId="2890DFBF" w14:textId="77777777" w:rsidR="00966B99" w:rsidRPr="00DB255C" w:rsidRDefault="00966B99" w:rsidP="00966B99">
            <w:pPr>
              <w:rPr>
                <w:rFonts w:cs="Calibri"/>
                <w:color w:val="000000"/>
                <w:lang w:eastAsia="cs-CZ"/>
              </w:rPr>
            </w:pPr>
            <w:r w:rsidRPr="00DB255C">
              <w:rPr>
                <w:rFonts w:cs="Calibri"/>
                <w:color w:val="000000"/>
                <w:lang w:eastAsia="cs-CZ"/>
              </w:rPr>
              <w:t>RII</w:t>
            </w:r>
          </w:p>
        </w:tc>
        <w:tc>
          <w:tcPr>
            <w:tcW w:w="1009" w:type="dxa"/>
            <w:tcBorders>
              <w:top w:val="nil"/>
              <w:left w:val="nil"/>
              <w:bottom w:val="single" w:sz="4" w:space="0" w:color="auto"/>
              <w:right w:val="single" w:sz="4" w:space="0" w:color="auto"/>
            </w:tcBorders>
            <w:noWrap/>
            <w:vAlign w:val="center"/>
            <w:hideMark/>
          </w:tcPr>
          <w:p w14:paraId="58E475EE" w14:textId="77777777" w:rsidR="00966B99" w:rsidRPr="00DB255C" w:rsidRDefault="00966B99" w:rsidP="00966B99">
            <w:pPr>
              <w:jc w:val="right"/>
              <w:rPr>
                <w:rFonts w:cs="Calibri"/>
                <w:color w:val="000000"/>
                <w:lang w:eastAsia="cs-CZ"/>
              </w:rPr>
            </w:pPr>
            <w:r w:rsidRPr="00DB255C">
              <w:rPr>
                <w:rFonts w:cs="Calibri"/>
                <w:color w:val="000000"/>
                <w:lang w:eastAsia="cs-CZ"/>
              </w:rPr>
              <w:t>-1131576</w:t>
            </w:r>
          </w:p>
        </w:tc>
        <w:tc>
          <w:tcPr>
            <w:tcW w:w="1085" w:type="dxa"/>
            <w:tcBorders>
              <w:top w:val="nil"/>
              <w:left w:val="nil"/>
              <w:bottom w:val="single" w:sz="4" w:space="0" w:color="auto"/>
              <w:right w:val="single" w:sz="4" w:space="0" w:color="auto"/>
            </w:tcBorders>
            <w:noWrap/>
            <w:vAlign w:val="center"/>
            <w:hideMark/>
          </w:tcPr>
          <w:p w14:paraId="4F8D199B" w14:textId="77777777" w:rsidR="00966B99" w:rsidRPr="00DB255C" w:rsidRDefault="00966B99" w:rsidP="00966B99">
            <w:pPr>
              <w:jc w:val="right"/>
              <w:rPr>
                <w:rFonts w:cs="Calibri"/>
                <w:color w:val="000000"/>
                <w:lang w:eastAsia="cs-CZ"/>
              </w:rPr>
            </w:pPr>
            <w:r w:rsidRPr="00DB255C">
              <w:rPr>
                <w:rFonts w:cs="Calibri"/>
                <w:color w:val="000000"/>
                <w:lang w:eastAsia="cs-CZ"/>
              </w:rPr>
              <w:t>-512171</w:t>
            </w:r>
          </w:p>
        </w:tc>
        <w:tc>
          <w:tcPr>
            <w:tcW w:w="959" w:type="dxa"/>
            <w:tcBorders>
              <w:top w:val="nil"/>
              <w:left w:val="nil"/>
              <w:bottom w:val="single" w:sz="4" w:space="0" w:color="auto"/>
              <w:right w:val="single" w:sz="4" w:space="0" w:color="auto"/>
            </w:tcBorders>
            <w:noWrap/>
            <w:vAlign w:val="center"/>
            <w:hideMark/>
          </w:tcPr>
          <w:p w14:paraId="731C2998" w14:textId="77777777" w:rsidR="00966B99" w:rsidRPr="00DB255C" w:rsidRDefault="00966B99" w:rsidP="00966B99">
            <w:pPr>
              <w:jc w:val="right"/>
              <w:rPr>
                <w:rFonts w:cs="Calibri"/>
                <w:color w:val="000000"/>
                <w:lang w:eastAsia="cs-CZ"/>
              </w:rPr>
            </w:pPr>
            <w:r w:rsidRPr="00DB255C">
              <w:rPr>
                <w:rFonts w:cs="Calibri"/>
                <w:color w:val="000000"/>
                <w:lang w:eastAsia="cs-CZ"/>
              </w:rPr>
              <w:t>246,6</w:t>
            </w:r>
          </w:p>
        </w:tc>
        <w:tc>
          <w:tcPr>
            <w:tcW w:w="1119" w:type="dxa"/>
            <w:tcBorders>
              <w:top w:val="nil"/>
              <w:left w:val="nil"/>
              <w:bottom w:val="single" w:sz="4" w:space="0" w:color="auto"/>
              <w:right w:val="single" w:sz="4" w:space="0" w:color="auto"/>
            </w:tcBorders>
            <w:vAlign w:val="center"/>
            <w:hideMark/>
          </w:tcPr>
          <w:p w14:paraId="1A74A7B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0852650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5BFB9A8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5E653CE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6CDF869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6FFE67C3"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67505522" w14:textId="77777777" w:rsidR="00966B99" w:rsidRPr="00DB255C" w:rsidRDefault="00966B99" w:rsidP="00966B99">
            <w:pPr>
              <w:jc w:val="center"/>
              <w:rPr>
                <w:rFonts w:cs="Calibri"/>
                <w:color w:val="000000"/>
                <w:lang w:eastAsia="cs-CZ"/>
              </w:rPr>
            </w:pPr>
            <w:r w:rsidRPr="00DB255C">
              <w:rPr>
                <w:rFonts w:cs="Calibri"/>
                <w:color w:val="000000"/>
                <w:lang w:eastAsia="cs-CZ"/>
              </w:rPr>
              <w:t>5</w:t>
            </w:r>
          </w:p>
        </w:tc>
        <w:tc>
          <w:tcPr>
            <w:tcW w:w="813" w:type="dxa"/>
            <w:tcBorders>
              <w:top w:val="nil"/>
              <w:left w:val="nil"/>
              <w:bottom w:val="single" w:sz="4" w:space="0" w:color="auto"/>
              <w:right w:val="single" w:sz="4" w:space="0" w:color="auto"/>
            </w:tcBorders>
            <w:noWrap/>
            <w:vAlign w:val="center"/>
            <w:hideMark/>
          </w:tcPr>
          <w:p w14:paraId="0FDEF7FC" w14:textId="77777777" w:rsidR="00966B99" w:rsidRPr="00DB255C" w:rsidRDefault="00966B99" w:rsidP="00966B99">
            <w:pPr>
              <w:rPr>
                <w:rFonts w:cs="Calibri"/>
                <w:color w:val="000000"/>
                <w:lang w:eastAsia="cs-CZ"/>
              </w:rPr>
            </w:pPr>
            <w:r w:rsidRPr="00DB255C">
              <w:rPr>
                <w:rFonts w:cs="Calibri"/>
                <w:color w:val="000000"/>
                <w:lang w:eastAsia="cs-CZ"/>
              </w:rPr>
              <w:t>RIII</w:t>
            </w:r>
          </w:p>
        </w:tc>
        <w:tc>
          <w:tcPr>
            <w:tcW w:w="1009" w:type="dxa"/>
            <w:tcBorders>
              <w:top w:val="nil"/>
              <w:left w:val="nil"/>
              <w:bottom w:val="single" w:sz="4" w:space="0" w:color="auto"/>
              <w:right w:val="single" w:sz="4" w:space="0" w:color="auto"/>
            </w:tcBorders>
            <w:noWrap/>
            <w:vAlign w:val="center"/>
            <w:hideMark/>
          </w:tcPr>
          <w:p w14:paraId="77DC30F8" w14:textId="77777777" w:rsidR="00966B99" w:rsidRPr="00DB255C" w:rsidRDefault="00966B99" w:rsidP="00966B99">
            <w:pPr>
              <w:jc w:val="right"/>
              <w:rPr>
                <w:rFonts w:cs="Calibri"/>
                <w:color w:val="000000"/>
                <w:lang w:eastAsia="cs-CZ"/>
              </w:rPr>
            </w:pPr>
            <w:r w:rsidRPr="00DB255C">
              <w:rPr>
                <w:rFonts w:cs="Calibri"/>
                <w:color w:val="000000"/>
                <w:lang w:eastAsia="cs-CZ"/>
              </w:rPr>
              <w:t>-1131713</w:t>
            </w:r>
          </w:p>
        </w:tc>
        <w:tc>
          <w:tcPr>
            <w:tcW w:w="1085" w:type="dxa"/>
            <w:tcBorders>
              <w:top w:val="nil"/>
              <w:left w:val="nil"/>
              <w:bottom w:val="single" w:sz="4" w:space="0" w:color="auto"/>
              <w:right w:val="single" w:sz="4" w:space="0" w:color="auto"/>
            </w:tcBorders>
            <w:noWrap/>
            <w:vAlign w:val="center"/>
            <w:hideMark/>
          </w:tcPr>
          <w:p w14:paraId="554FA3A9" w14:textId="77777777" w:rsidR="00966B99" w:rsidRPr="00DB255C" w:rsidRDefault="00966B99" w:rsidP="00966B99">
            <w:pPr>
              <w:jc w:val="right"/>
              <w:rPr>
                <w:rFonts w:cs="Calibri"/>
                <w:color w:val="000000"/>
                <w:lang w:eastAsia="cs-CZ"/>
              </w:rPr>
            </w:pPr>
            <w:r w:rsidRPr="00DB255C">
              <w:rPr>
                <w:rFonts w:cs="Calibri"/>
                <w:color w:val="000000"/>
                <w:lang w:eastAsia="cs-CZ"/>
              </w:rPr>
              <w:t>-512330</w:t>
            </w:r>
          </w:p>
        </w:tc>
        <w:tc>
          <w:tcPr>
            <w:tcW w:w="959" w:type="dxa"/>
            <w:tcBorders>
              <w:top w:val="nil"/>
              <w:left w:val="nil"/>
              <w:bottom w:val="single" w:sz="4" w:space="0" w:color="auto"/>
              <w:right w:val="single" w:sz="4" w:space="0" w:color="auto"/>
            </w:tcBorders>
            <w:noWrap/>
            <w:vAlign w:val="center"/>
            <w:hideMark/>
          </w:tcPr>
          <w:p w14:paraId="6B46771D" w14:textId="77777777" w:rsidR="00966B99" w:rsidRPr="00DB255C" w:rsidRDefault="00966B99" w:rsidP="00966B99">
            <w:pPr>
              <w:jc w:val="right"/>
              <w:rPr>
                <w:rFonts w:cs="Calibri"/>
                <w:color w:val="000000"/>
                <w:lang w:eastAsia="cs-CZ"/>
              </w:rPr>
            </w:pPr>
            <w:r w:rsidRPr="00DB255C">
              <w:rPr>
                <w:rFonts w:cs="Calibri"/>
                <w:color w:val="000000"/>
                <w:lang w:eastAsia="cs-CZ"/>
              </w:rPr>
              <w:t>294,36</w:t>
            </w:r>
          </w:p>
        </w:tc>
        <w:tc>
          <w:tcPr>
            <w:tcW w:w="1119" w:type="dxa"/>
            <w:tcBorders>
              <w:top w:val="nil"/>
              <w:left w:val="nil"/>
              <w:bottom w:val="single" w:sz="4" w:space="0" w:color="auto"/>
              <w:right w:val="single" w:sz="4" w:space="0" w:color="auto"/>
            </w:tcBorders>
            <w:vAlign w:val="center"/>
            <w:hideMark/>
          </w:tcPr>
          <w:p w14:paraId="095482E2"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0A2DC89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1974C39D"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2F811C7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072D4D6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06F684B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0DDFA8C4" w14:textId="77777777" w:rsidR="00966B99" w:rsidRPr="00DB255C" w:rsidRDefault="00966B99" w:rsidP="00966B99">
            <w:pPr>
              <w:jc w:val="center"/>
              <w:rPr>
                <w:rFonts w:cs="Calibri"/>
                <w:color w:val="000000"/>
                <w:lang w:eastAsia="cs-CZ"/>
              </w:rPr>
            </w:pPr>
            <w:r w:rsidRPr="00DB255C">
              <w:rPr>
                <w:rFonts w:cs="Calibri"/>
                <w:color w:val="000000"/>
                <w:lang w:eastAsia="cs-CZ"/>
              </w:rPr>
              <w:t>6</w:t>
            </w:r>
          </w:p>
        </w:tc>
        <w:tc>
          <w:tcPr>
            <w:tcW w:w="813" w:type="dxa"/>
            <w:tcBorders>
              <w:top w:val="nil"/>
              <w:left w:val="nil"/>
              <w:bottom w:val="single" w:sz="4" w:space="0" w:color="auto"/>
              <w:right w:val="single" w:sz="4" w:space="0" w:color="auto"/>
            </w:tcBorders>
            <w:noWrap/>
            <w:vAlign w:val="center"/>
            <w:hideMark/>
          </w:tcPr>
          <w:p w14:paraId="585A23AB" w14:textId="77777777" w:rsidR="00966B99" w:rsidRPr="00DB255C" w:rsidRDefault="00966B99" w:rsidP="00966B99">
            <w:pPr>
              <w:rPr>
                <w:rFonts w:cs="Calibri"/>
                <w:color w:val="000000"/>
                <w:lang w:eastAsia="cs-CZ"/>
              </w:rPr>
            </w:pPr>
            <w:r w:rsidRPr="00DB255C">
              <w:rPr>
                <w:rFonts w:cs="Calibri"/>
                <w:color w:val="000000"/>
                <w:lang w:eastAsia="cs-CZ"/>
              </w:rPr>
              <w:t>HV301</w:t>
            </w:r>
          </w:p>
        </w:tc>
        <w:tc>
          <w:tcPr>
            <w:tcW w:w="1009" w:type="dxa"/>
            <w:tcBorders>
              <w:top w:val="nil"/>
              <w:left w:val="nil"/>
              <w:bottom w:val="single" w:sz="4" w:space="0" w:color="auto"/>
              <w:right w:val="single" w:sz="4" w:space="0" w:color="auto"/>
            </w:tcBorders>
            <w:noWrap/>
            <w:vAlign w:val="center"/>
            <w:hideMark/>
          </w:tcPr>
          <w:p w14:paraId="1517475E" w14:textId="77777777" w:rsidR="00966B99" w:rsidRPr="00DB255C" w:rsidRDefault="00966B99" w:rsidP="00966B99">
            <w:pPr>
              <w:jc w:val="right"/>
              <w:rPr>
                <w:rFonts w:cs="Calibri"/>
                <w:color w:val="000000"/>
                <w:lang w:eastAsia="cs-CZ"/>
              </w:rPr>
            </w:pPr>
            <w:r w:rsidRPr="00DB255C">
              <w:rPr>
                <w:rFonts w:cs="Calibri"/>
                <w:color w:val="000000"/>
                <w:lang w:eastAsia="cs-CZ"/>
              </w:rPr>
              <w:t>-1131280</w:t>
            </w:r>
          </w:p>
        </w:tc>
        <w:tc>
          <w:tcPr>
            <w:tcW w:w="1085" w:type="dxa"/>
            <w:tcBorders>
              <w:top w:val="nil"/>
              <w:left w:val="nil"/>
              <w:bottom w:val="single" w:sz="4" w:space="0" w:color="auto"/>
              <w:right w:val="single" w:sz="4" w:space="0" w:color="auto"/>
            </w:tcBorders>
            <w:noWrap/>
            <w:vAlign w:val="center"/>
            <w:hideMark/>
          </w:tcPr>
          <w:p w14:paraId="3919985F" w14:textId="77777777" w:rsidR="00966B99" w:rsidRPr="00DB255C" w:rsidRDefault="00966B99" w:rsidP="00966B99">
            <w:pPr>
              <w:jc w:val="right"/>
              <w:rPr>
                <w:rFonts w:cs="Calibri"/>
                <w:color w:val="000000"/>
                <w:lang w:eastAsia="cs-CZ"/>
              </w:rPr>
            </w:pPr>
            <w:r w:rsidRPr="00DB255C">
              <w:rPr>
                <w:rFonts w:cs="Calibri"/>
                <w:color w:val="000000"/>
                <w:lang w:eastAsia="cs-CZ"/>
              </w:rPr>
              <w:t>-512499</w:t>
            </w:r>
          </w:p>
        </w:tc>
        <w:tc>
          <w:tcPr>
            <w:tcW w:w="959" w:type="dxa"/>
            <w:tcBorders>
              <w:top w:val="nil"/>
              <w:left w:val="nil"/>
              <w:bottom w:val="single" w:sz="4" w:space="0" w:color="auto"/>
              <w:right w:val="single" w:sz="4" w:space="0" w:color="auto"/>
            </w:tcBorders>
            <w:noWrap/>
            <w:vAlign w:val="center"/>
            <w:hideMark/>
          </w:tcPr>
          <w:p w14:paraId="25F74955" w14:textId="77777777" w:rsidR="00966B99" w:rsidRPr="00DB255C" w:rsidRDefault="00966B99" w:rsidP="00966B99">
            <w:pPr>
              <w:jc w:val="right"/>
              <w:rPr>
                <w:rFonts w:cs="Calibri"/>
                <w:color w:val="000000"/>
                <w:lang w:eastAsia="cs-CZ"/>
              </w:rPr>
            </w:pPr>
            <w:r w:rsidRPr="00DB255C">
              <w:rPr>
                <w:rFonts w:cs="Calibri"/>
                <w:color w:val="000000"/>
                <w:lang w:eastAsia="cs-CZ"/>
              </w:rPr>
              <w:t>268,21</w:t>
            </w:r>
          </w:p>
        </w:tc>
        <w:tc>
          <w:tcPr>
            <w:tcW w:w="1119" w:type="dxa"/>
            <w:tcBorders>
              <w:top w:val="nil"/>
              <w:left w:val="nil"/>
              <w:bottom w:val="single" w:sz="4" w:space="0" w:color="auto"/>
              <w:right w:val="single" w:sz="4" w:space="0" w:color="auto"/>
            </w:tcBorders>
            <w:vAlign w:val="center"/>
            <w:hideMark/>
          </w:tcPr>
          <w:p w14:paraId="1AC50D0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1491CCDE"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386D15C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4BE91E7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49421398"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26301F3E"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A4D1EF1" w14:textId="77777777" w:rsidR="00966B99" w:rsidRPr="00DB255C" w:rsidRDefault="00966B99" w:rsidP="00966B99">
            <w:pPr>
              <w:jc w:val="center"/>
              <w:rPr>
                <w:rFonts w:cs="Calibri"/>
                <w:color w:val="000000"/>
                <w:lang w:eastAsia="cs-CZ"/>
              </w:rPr>
            </w:pPr>
            <w:r w:rsidRPr="00DB255C">
              <w:rPr>
                <w:rFonts w:cs="Calibri"/>
                <w:color w:val="000000"/>
                <w:lang w:eastAsia="cs-CZ"/>
              </w:rPr>
              <w:t>7</w:t>
            </w:r>
          </w:p>
        </w:tc>
        <w:tc>
          <w:tcPr>
            <w:tcW w:w="813" w:type="dxa"/>
            <w:tcBorders>
              <w:top w:val="nil"/>
              <w:left w:val="nil"/>
              <w:bottom w:val="single" w:sz="4" w:space="0" w:color="auto"/>
              <w:right w:val="single" w:sz="4" w:space="0" w:color="auto"/>
            </w:tcBorders>
            <w:noWrap/>
            <w:vAlign w:val="center"/>
            <w:hideMark/>
          </w:tcPr>
          <w:p w14:paraId="3BA8D692" w14:textId="77777777" w:rsidR="00966B99" w:rsidRPr="00DB255C" w:rsidRDefault="00966B99" w:rsidP="00966B99">
            <w:pPr>
              <w:rPr>
                <w:rFonts w:cs="Calibri"/>
                <w:color w:val="000000"/>
                <w:lang w:eastAsia="cs-CZ"/>
              </w:rPr>
            </w:pPr>
            <w:r w:rsidRPr="00DB255C">
              <w:rPr>
                <w:rFonts w:cs="Calibri"/>
                <w:color w:val="000000"/>
                <w:lang w:eastAsia="cs-CZ"/>
              </w:rPr>
              <w:t>ZAJ</w:t>
            </w:r>
          </w:p>
        </w:tc>
        <w:tc>
          <w:tcPr>
            <w:tcW w:w="1009" w:type="dxa"/>
            <w:tcBorders>
              <w:top w:val="nil"/>
              <w:left w:val="nil"/>
              <w:bottom w:val="single" w:sz="4" w:space="0" w:color="auto"/>
              <w:right w:val="single" w:sz="4" w:space="0" w:color="auto"/>
            </w:tcBorders>
            <w:noWrap/>
            <w:vAlign w:val="center"/>
            <w:hideMark/>
          </w:tcPr>
          <w:p w14:paraId="573C82C4" w14:textId="77777777" w:rsidR="00966B99" w:rsidRPr="00DB255C" w:rsidRDefault="00966B99" w:rsidP="00966B99">
            <w:pPr>
              <w:jc w:val="right"/>
              <w:rPr>
                <w:rFonts w:cs="Calibri"/>
                <w:color w:val="000000"/>
                <w:lang w:eastAsia="cs-CZ"/>
              </w:rPr>
            </w:pPr>
            <w:r w:rsidRPr="00DB255C">
              <w:rPr>
                <w:rFonts w:cs="Calibri"/>
                <w:color w:val="000000"/>
                <w:lang w:eastAsia="cs-CZ"/>
              </w:rPr>
              <w:t>-1131772</w:t>
            </w:r>
          </w:p>
        </w:tc>
        <w:tc>
          <w:tcPr>
            <w:tcW w:w="1085" w:type="dxa"/>
            <w:tcBorders>
              <w:top w:val="nil"/>
              <w:left w:val="nil"/>
              <w:bottom w:val="single" w:sz="4" w:space="0" w:color="auto"/>
              <w:right w:val="single" w:sz="4" w:space="0" w:color="auto"/>
            </w:tcBorders>
            <w:noWrap/>
            <w:vAlign w:val="center"/>
            <w:hideMark/>
          </w:tcPr>
          <w:p w14:paraId="47719057" w14:textId="77777777" w:rsidR="00966B99" w:rsidRPr="00DB255C" w:rsidRDefault="00966B99" w:rsidP="00966B99">
            <w:pPr>
              <w:jc w:val="right"/>
              <w:rPr>
                <w:rFonts w:cs="Calibri"/>
                <w:color w:val="000000"/>
                <w:lang w:eastAsia="cs-CZ"/>
              </w:rPr>
            </w:pPr>
            <w:r w:rsidRPr="00DB255C">
              <w:rPr>
                <w:rFonts w:cs="Calibri"/>
                <w:color w:val="000000"/>
                <w:lang w:eastAsia="cs-CZ"/>
              </w:rPr>
              <w:t>-512196</w:t>
            </w:r>
          </w:p>
        </w:tc>
        <w:tc>
          <w:tcPr>
            <w:tcW w:w="959" w:type="dxa"/>
            <w:tcBorders>
              <w:top w:val="nil"/>
              <w:left w:val="nil"/>
              <w:bottom w:val="single" w:sz="4" w:space="0" w:color="auto"/>
              <w:right w:val="single" w:sz="4" w:space="0" w:color="auto"/>
            </w:tcBorders>
            <w:noWrap/>
            <w:vAlign w:val="center"/>
            <w:hideMark/>
          </w:tcPr>
          <w:p w14:paraId="6ABB2C19" w14:textId="77777777" w:rsidR="00966B99" w:rsidRPr="00DB255C" w:rsidRDefault="00966B99" w:rsidP="00966B99">
            <w:pPr>
              <w:jc w:val="right"/>
              <w:rPr>
                <w:rFonts w:cs="Calibri"/>
                <w:color w:val="000000"/>
                <w:lang w:eastAsia="cs-CZ"/>
              </w:rPr>
            </w:pPr>
            <w:r w:rsidRPr="00DB255C">
              <w:rPr>
                <w:rFonts w:cs="Calibri"/>
                <w:color w:val="000000"/>
                <w:lang w:eastAsia="cs-CZ"/>
              </w:rPr>
              <w:t>246,7</w:t>
            </w:r>
          </w:p>
        </w:tc>
        <w:tc>
          <w:tcPr>
            <w:tcW w:w="1119" w:type="dxa"/>
            <w:tcBorders>
              <w:top w:val="nil"/>
              <w:left w:val="nil"/>
              <w:bottom w:val="single" w:sz="4" w:space="0" w:color="auto"/>
              <w:right w:val="single" w:sz="4" w:space="0" w:color="auto"/>
            </w:tcBorders>
            <w:vAlign w:val="center"/>
            <w:hideMark/>
          </w:tcPr>
          <w:p w14:paraId="2997BAC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textDirection w:val="btLr"/>
            <w:vAlign w:val="center"/>
            <w:hideMark/>
          </w:tcPr>
          <w:p w14:paraId="3CE4921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textDirection w:val="btLr"/>
            <w:vAlign w:val="center"/>
            <w:hideMark/>
          </w:tcPr>
          <w:p w14:paraId="27C598F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textDirection w:val="btLr"/>
            <w:vAlign w:val="center"/>
            <w:hideMark/>
          </w:tcPr>
          <w:p w14:paraId="6289BA9B"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textDirection w:val="btLr"/>
            <w:vAlign w:val="center"/>
            <w:hideMark/>
          </w:tcPr>
          <w:p w14:paraId="58C8B0B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4B86CD7C"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1F2B614C" w14:textId="77777777" w:rsidR="00966B99" w:rsidRPr="00DB255C" w:rsidRDefault="00966B99" w:rsidP="00966B99">
            <w:pPr>
              <w:jc w:val="center"/>
              <w:rPr>
                <w:rFonts w:cs="Calibri"/>
                <w:color w:val="000000"/>
                <w:lang w:eastAsia="cs-CZ"/>
              </w:rPr>
            </w:pPr>
            <w:r w:rsidRPr="00DB255C">
              <w:rPr>
                <w:rFonts w:cs="Calibri"/>
                <w:color w:val="000000"/>
                <w:lang w:eastAsia="cs-CZ"/>
              </w:rPr>
              <w:t>8</w:t>
            </w:r>
          </w:p>
        </w:tc>
        <w:tc>
          <w:tcPr>
            <w:tcW w:w="813" w:type="dxa"/>
            <w:tcBorders>
              <w:top w:val="nil"/>
              <w:left w:val="nil"/>
              <w:bottom w:val="single" w:sz="4" w:space="0" w:color="auto"/>
              <w:right w:val="single" w:sz="4" w:space="0" w:color="auto"/>
            </w:tcBorders>
            <w:noWrap/>
            <w:vAlign w:val="center"/>
            <w:hideMark/>
          </w:tcPr>
          <w:p w14:paraId="5E4056EE" w14:textId="77777777" w:rsidR="00966B99" w:rsidRPr="00DB255C" w:rsidRDefault="00966B99" w:rsidP="00966B99">
            <w:pPr>
              <w:rPr>
                <w:rFonts w:cs="Calibri"/>
                <w:color w:val="000000"/>
                <w:lang w:eastAsia="cs-CZ"/>
              </w:rPr>
            </w:pPr>
            <w:r w:rsidRPr="00DB255C">
              <w:rPr>
                <w:rFonts w:cs="Calibri"/>
                <w:color w:val="000000"/>
                <w:lang w:eastAsia="cs-CZ"/>
              </w:rPr>
              <w:t>HJ2</w:t>
            </w:r>
          </w:p>
        </w:tc>
        <w:tc>
          <w:tcPr>
            <w:tcW w:w="1009" w:type="dxa"/>
            <w:tcBorders>
              <w:top w:val="nil"/>
              <w:left w:val="nil"/>
              <w:bottom w:val="single" w:sz="4" w:space="0" w:color="auto"/>
              <w:right w:val="single" w:sz="4" w:space="0" w:color="auto"/>
            </w:tcBorders>
            <w:noWrap/>
            <w:vAlign w:val="center"/>
            <w:hideMark/>
          </w:tcPr>
          <w:p w14:paraId="6553DCBF" w14:textId="77777777" w:rsidR="00966B99" w:rsidRPr="00DB255C" w:rsidRDefault="00966B99" w:rsidP="00966B99">
            <w:pPr>
              <w:jc w:val="right"/>
              <w:rPr>
                <w:rFonts w:cs="Calibri"/>
                <w:color w:val="000000"/>
                <w:lang w:eastAsia="cs-CZ"/>
              </w:rPr>
            </w:pPr>
            <w:r w:rsidRPr="00DB255C">
              <w:rPr>
                <w:rFonts w:cs="Calibri"/>
                <w:color w:val="000000"/>
                <w:lang w:eastAsia="cs-CZ"/>
              </w:rPr>
              <w:t>-1131990</w:t>
            </w:r>
          </w:p>
        </w:tc>
        <w:tc>
          <w:tcPr>
            <w:tcW w:w="1085" w:type="dxa"/>
            <w:tcBorders>
              <w:top w:val="nil"/>
              <w:left w:val="nil"/>
              <w:bottom w:val="single" w:sz="4" w:space="0" w:color="auto"/>
              <w:right w:val="single" w:sz="4" w:space="0" w:color="auto"/>
            </w:tcBorders>
            <w:noWrap/>
            <w:vAlign w:val="center"/>
            <w:hideMark/>
          </w:tcPr>
          <w:p w14:paraId="5D4887FE" w14:textId="77777777" w:rsidR="00966B99" w:rsidRPr="00DB255C" w:rsidRDefault="00966B99" w:rsidP="00966B99">
            <w:pPr>
              <w:jc w:val="right"/>
              <w:rPr>
                <w:rFonts w:cs="Calibri"/>
                <w:color w:val="000000"/>
                <w:lang w:eastAsia="cs-CZ"/>
              </w:rPr>
            </w:pPr>
            <w:r w:rsidRPr="00DB255C">
              <w:rPr>
                <w:rFonts w:cs="Calibri"/>
                <w:color w:val="000000"/>
                <w:lang w:eastAsia="cs-CZ"/>
              </w:rPr>
              <w:t>-511388</w:t>
            </w:r>
          </w:p>
        </w:tc>
        <w:tc>
          <w:tcPr>
            <w:tcW w:w="959" w:type="dxa"/>
            <w:tcBorders>
              <w:top w:val="nil"/>
              <w:left w:val="nil"/>
              <w:bottom w:val="single" w:sz="4" w:space="0" w:color="auto"/>
              <w:right w:val="single" w:sz="4" w:space="0" w:color="auto"/>
            </w:tcBorders>
            <w:noWrap/>
            <w:vAlign w:val="center"/>
            <w:hideMark/>
          </w:tcPr>
          <w:p w14:paraId="4295F7BC" w14:textId="77777777" w:rsidR="00966B99" w:rsidRPr="00DB255C" w:rsidRDefault="00966B99" w:rsidP="00966B99">
            <w:pPr>
              <w:jc w:val="right"/>
              <w:rPr>
                <w:rFonts w:cs="Calibri"/>
                <w:color w:val="000000"/>
                <w:lang w:eastAsia="cs-CZ"/>
              </w:rPr>
            </w:pPr>
            <w:r w:rsidRPr="00DB255C">
              <w:rPr>
                <w:rFonts w:cs="Calibri"/>
                <w:color w:val="000000"/>
                <w:lang w:eastAsia="cs-CZ"/>
              </w:rPr>
              <w:t>261,536</w:t>
            </w:r>
          </w:p>
        </w:tc>
        <w:tc>
          <w:tcPr>
            <w:tcW w:w="1119" w:type="dxa"/>
            <w:tcBorders>
              <w:top w:val="nil"/>
              <w:left w:val="nil"/>
              <w:bottom w:val="single" w:sz="4" w:space="0" w:color="auto"/>
              <w:right w:val="single" w:sz="4" w:space="0" w:color="auto"/>
            </w:tcBorders>
            <w:vAlign w:val="center"/>
            <w:hideMark/>
          </w:tcPr>
          <w:p w14:paraId="0E4DC6AF"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58CBE3D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20EFA44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247D884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7EE2529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0A97B74F"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0D85E019" w14:textId="77777777" w:rsidR="00966B99" w:rsidRPr="00DB255C" w:rsidRDefault="00966B99" w:rsidP="00966B99">
            <w:pPr>
              <w:jc w:val="center"/>
              <w:rPr>
                <w:rFonts w:cs="Calibri"/>
                <w:color w:val="000000"/>
                <w:lang w:eastAsia="cs-CZ"/>
              </w:rPr>
            </w:pPr>
            <w:r w:rsidRPr="00DB255C">
              <w:rPr>
                <w:rFonts w:cs="Calibri"/>
                <w:color w:val="000000"/>
                <w:lang w:eastAsia="cs-CZ"/>
              </w:rPr>
              <w:t>9</w:t>
            </w:r>
          </w:p>
        </w:tc>
        <w:tc>
          <w:tcPr>
            <w:tcW w:w="813" w:type="dxa"/>
            <w:tcBorders>
              <w:top w:val="nil"/>
              <w:left w:val="nil"/>
              <w:bottom w:val="single" w:sz="4" w:space="0" w:color="auto"/>
              <w:right w:val="single" w:sz="4" w:space="0" w:color="auto"/>
            </w:tcBorders>
            <w:noWrap/>
            <w:vAlign w:val="center"/>
            <w:hideMark/>
          </w:tcPr>
          <w:p w14:paraId="63F2CE96" w14:textId="77777777" w:rsidR="00966B99" w:rsidRPr="00DB255C" w:rsidRDefault="00966B99" w:rsidP="00966B99">
            <w:pPr>
              <w:rPr>
                <w:rFonts w:cs="Calibri"/>
                <w:color w:val="000000"/>
                <w:lang w:eastAsia="cs-CZ"/>
              </w:rPr>
            </w:pPr>
            <w:r w:rsidRPr="00DB255C">
              <w:rPr>
                <w:rFonts w:cs="Calibri"/>
                <w:color w:val="000000"/>
                <w:lang w:eastAsia="cs-CZ"/>
              </w:rPr>
              <w:t>S133</w:t>
            </w:r>
          </w:p>
        </w:tc>
        <w:tc>
          <w:tcPr>
            <w:tcW w:w="1009" w:type="dxa"/>
            <w:tcBorders>
              <w:top w:val="nil"/>
              <w:left w:val="nil"/>
              <w:bottom w:val="single" w:sz="4" w:space="0" w:color="auto"/>
              <w:right w:val="single" w:sz="4" w:space="0" w:color="auto"/>
            </w:tcBorders>
            <w:noWrap/>
            <w:vAlign w:val="center"/>
            <w:hideMark/>
          </w:tcPr>
          <w:p w14:paraId="74EC3079" w14:textId="77777777" w:rsidR="00966B99" w:rsidRPr="00DB255C" w:rsidRDefault="00966B99" w:rsidP="00966B99">
            <w:pPr>
              <w:jc w:val="right"/>
              <w:rPr>
                <w:rFonts w:cs="Calibri"/>
                <w:color w:val="000000"/>
                <w:lang w:eastAsia="cs-CZ"/>
              </w:rPr>
            </w:pPr>
            <w:r w:rsidRPr="00DB255C">
              <w:rPr>
                <w:rFonts w:cs="Calibri"/>
                <w:color w:val="000000"/>
                <w:lang w:eastAsia="cs-CZ"/>
              </w:rPr>
              <w:t>1132856</w:t>
            </w:r>
          </w:p>
        </w:tc>
        <w:tc>
          <w:tcPr>
            <w:tcW w:w="1085" w:type="dxa"/>
            <w:tcBorders>
              <w:top w:val="nil"/>
              <w:left w:val="nil"/>
              <w:bottom w:val="single" w:sz="4" w:space="0" w:color="auto"/>
              <w:right w:val="single" w:sz="4" w:space="0" w:color="auto"/>
            </w:tcBorders>
            <w:noWrap/>
            <w:vAlign w:val="center"/>
            <w:hideMark/>
          </w:tcPr>
          <w:p w14:paraId="240C85F3" w14:textId="77777777" w:rsidR="00966B99" w:rsidRPr="00DB255C" w:rsidRDefault="00966B99" w:rsidP="00966B99">
            <w:pPr>
              <w:jc w:val="right"/>
              <w:rPr>
                <w:rFonts w:cs="Calibri"/>
                <w:color w:val="000000"/>
                <w:lang w:eastAsia="cs-CZ"/>
              </w:rPr>
            </w:pPr>
            <w:r w:rsidRPr="00DB255C">
              <w:rPr>
                <w:rFonts w:cs="Calibri"/>
                <w:color w:val="000000"/>
                <w:lang w:eastAsia="cs-CZ"/>
              </w:rPr>
              <w:t>511142,6</w:t>
            </w:r>
          </w:p>
        </w:tc>
        <w:tc>
          <w:tcPr>
            <w:tcW w:w="959" w:type="dxa"/>
            <w:tcBorders>
              <w:top w:val="nil"/>
              <w:left w:val="nil"/>
              <w:bottom w:val="single" w:sz="4" w:space="0" w:color="auto"/>
              <w:right w:val="single" w:sz="4" w:space="0" w:color="auto"/>
            </w:tcBorders>
            <w:noWrap/>
            <w:vAlign w:val="center"/>
            <w:hideMark/>
          </w:tcPr>
          <w:p w14:paraId="0F7B75A6" w14:textId="77777777" w:rsidR="00966B99" w:rsidRPr="00DB255C" w:rsidRDefault="00966B99" w:rsidP="00966B99">
            <w:pPr>
              <w:jc w:val="right"/>
              <w:rPr>
                <w:rFonts w:cs="Calibri"/>
                <w:color w:val="000000"/>
                <w:lang w:eastAsia="cs-CZ"/>
              </w:rPr>
            </w:pPr>
            <w:r w:rsidRPr="00DB255C">
              <w:rPr>
                <w:rFonts w:cs="Calibri"/>
                <w:color w:val="000000"/>
                <w:lang w:eastAsia="cs-CZ"/>
              </w:rPr>
              <w:t>258,22</w:t>
            </w:r>
          </w:p>
        </w:tc>
        <w:tc>
          <w:tcPr>
            <w:tcW w:w="1119" w:type="dxa"/>
            <w:tcBorders>
              <w:top w:val="nil"/>
              <w:left w:val="nil"/>
              <w:bottom w:val="single" w:sz="4" w:space="0" w:color="auto"/>
              <w:right w:val="single" w:sz="4" w:space="0" w:color="auto"/>
            </w:tcBorders>
            <w:vAlign w:val="center"/>
            <w:hideMark/>
          </w:tcPr>
          <w:p w14:paraId="0E5D27E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26D00D5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169D000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2016C73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24E54513"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4891AFF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795FF729" w14:textId="77777777" w:rsidR="00966B99" w:rsidRPr="00DB255C" w:rsidRDefault="00966B99" w:rsidP="00966B99">
            <w:pPr>
              <w:jc w:val="center"/>
              <w:rPr>
                <w:rFonts w:cs="Calibri"/>
                <w:color w:val="000000"/>
                <w:lang w:eastAsia="cs-CZ"/>
              </w:rPr>
            </w:pPr>
            <w:r w:rsidRPr="00DB255C">
              <w:rPr>
                <w:rFonts w:cs="Calibri"/>
                <w:color w:val="000000"/>
                <w:lang w:eastAsia="cs-CZ"/>
              </w:rPr>
              <w:t>10</w:t>
            </w:r>
          </w:p>
        </w:tc>
        <w:tc>
          <w:tcPr>
            <w:tcW w:w="813" w:type="dxa"/>
            <w:tcBorders>
              <w:top w:val="nil"/>
              <w:left w:val="nil"/>
              <w:bottom w:val="single" w:sz="4" w:space="0" w:color="auto"/>
              <w:right w:val="single" w:sz="4" w:space="0" w:color="auto"/>
            </w:tcBorders>
            <w:noWrap/>
            <w:vAlign w:val="center"/>
            <w:hideMark/>
          </w:tcPr>
          <w:p w14:paraId="7199D933" w14:textId="77777777" w:rsidR="00966B99" w:rsidRPr="00DB255C" w:rsidRDefault="00966B99" w:rsidP="00966B99">
            <w:pPr>
              <w:rPr>
                <w:rFonts w:cs="Calibri"/>
                <w:color w:val="000000"/>
                <w:lang w:eastAsia="cs-CZ"/>
              </w:rPr>
            </w:pPr>
            <w:r w:rsidRPr="00DB255C">
              <w:rPr>
                <w:rFonts w:cs="Calibri"/>
                <w:color w:val="000000"/>
                <w:lang w:eastAsia="cs-CZ"/>
              </w:rPr>
              <w:t>S101</w:t>
            </w:r>
          </w:p>
        </w:tc>
        <w:tc>
          <w:tcPr>
            <w:tcW w:w="1009" w:type="dxa"/>
            <w:tcBorders>
              <w:top w:val="nil"/>
              <w:left w:val="nil"/>
              <w:bottom w:val="single" w:sz="4" w:space="0" w:color="auto"/>
              <w:right w:val="single" w:sz="4" w:space="0" w:color="auto"/>
            </w:tcBorders>
            <w:noWrap/>
            <w:vAlign w:val="center"/>
            <w:hideMark/>
          </w:tcPr>
          <w:p w14:paraId="362E7CBA" w14:textId="77777777" w:rsidR="00966B99" w:rsidRPr="00DB255C" w:rsidRDefault="00966B99" w:rsidP="00966B99">
            <w:pPr>
              <w:jc w:val="right"/>
              <w:rPr>
                <w:rFonts w:cs="Calibri"/>
                <w:color w:val="000000"/>
                <w:lang w:eastAsia="cs-CZ"/>
              </w:rPr>
            </w:pPr>
            <w:r w:rsidRPr="00DB255C">
              <w:rPr>
                <w:rFonts w:cs="Calibri"/>
                <w:color w:val="000000"/>
                <w:lang w:eastAsia="cs-CZ"/>
              </w:rPr>
              <w:t>1132797</w:t>
            </w:r>
          </w:p>
        </w:tc>
        <w:tc>
          <w:tcPr>
            <w:tcW w:w="1085" w:type="dxa"/>
            <w:tcBorders>
              <w:top w:val="nil"/>
              <w:left w:val="nil"/>
              <w:bottom w:val="single" w:sz="4" w:space="0" w:color="auto"/>
              <w:right w:val="single" w:sz="4" w:space="0" w:color="auto"/>
            </w:tcBorders>
            <w:noWrap/>
            <w:vAlign w:val="center"/>
            <w:hideMark/>
          </w:tcPr>
          <w:p w14:paraId="3073C782" w14:textId="77777777" w:rsidR="00966B99" w:rsidRPr="00DB255C" w:rsidRDefault="00966B99" w:rsidP="00966B99">
            <w:pPr>
              <w:jc w:val="right"/>
              <w:rPr>
                <w:rFonts w:cs="Calibri"/>
                <w:color w:val="000000"/>
                <w:lang w:eastAsia="cs-CZ"/>
              </w:rPr>
            </w:pPr>
            <w:r w:rsidRPr="00DB255C">
              <w:rPr>
                <w:rFonts w:cs="Calibri"/>
                <w:color w:val="000000"/>
                <w:lang w:eastAsia="cs-CZ"/>
              </w:rPr>
              <w:t>506553,6</w:t>
            </w:r>
          </w:p>
        </w:tc>
        <w:tc>
          <w:tcPr>
            <w:tcW w:w="959" w:type="dxa"/>
            <w:tcBorders>
              <w:top w:val="nil"/>
              <w:left w:val="nil"/>
              <w:bottom w:val="single" w:sz="4" w:space="0" w:color="auto"/>
              <w:right w:val="single" w:sz="4" w:space="0" w:color="auto"/>
            </w:tcBorders>
            <w:noWrap/>
            <w:vAlign w:val="center"/>
            <w:hideMark/>
          </w:tcPr>
          <w:p w14:paraId="64B99B31" w14:textId="77777777" w:rsidR="00966B99" w:rsidRPr="00DB255C" w:rsidRDefault="00966B99" w:rsidP="00966B99">
            <w:pPr>
              <w:jc w:val="right"/>
              <w:rPr>
                <w:rFonts w:cs="Calibri"/>
                <w:color w:val="000000"/>
                <w:lang w:eastAsia="cs-CZ"/>
              </w:rPr>
            </w:pPr>
            <w:r w:rsidRPr="00DB255C">
              <w:rPr>
                <w:rFonts w:cs="Calibri"/>
                <w:color w:val="000000"/>
                <w:lang w:eastAsia="cs-CZ"/>
              </w:rPr>
              <w:t>256,61</w:t>
            </w:r>
          </w:p>
        </w:tc>
        <w:tc>
          <w:tcPr>
            <w:tcW w:w="1119" w:type="dxa"/>
            <w:tcBorders>
              <w:top w:val="nil"/>
              <w:left w:val="nil"/>
              <w:bottom w:val="single" w:sz="4" w:space="0" w:color="auto"/>
              <w:right w:val="single" w:sz="4" w:space="0" w:color="auto"/>
            </w:tcBorders>
            <w:vAlign w:val="center"/>
            <w:hideMark/>
          </w:tcPr>
          <w:p w14:paraId="3F83A64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388DE45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367D46C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F10249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2958A3D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7810C86C"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181785AC" w14:textId="77777777" w:rsidR="00966B99" w:rsidRPr="00DB255C" w:rsidRDefault="00966B99" w:rsidP="00966B99">
            <w:pPr>
              <w:jc w:val="center"/>
              <w:rPr>
                <w:rFonts w:cs="Calibri"/>
                <w:color w:val="000000"/>
                <w:lang w:eastAsia="cs-CZ"/>
              </w:rPr>
            </w:pPr>
            <w:r w:rsidRPr="00DB255C">
              <w:rPr>
                <w:rFonts w:cs="Calibri"/>
                <w:color w:val="000000"/>
                <w:lang w:eastAsia="cs-CZ"/>
              </w:rPr>
              <w:t>11</w:t>
            </w:r>
          </w:p>
        </w:tc>
        <w:tc>
          <w:tcPr>
            <w:tcW w:w="813" w:type="dxa"/>
            <w:tcBorders>
              <w:top w:val="nil"/>
              <w:left w:val="nil"/>
              <w:bottom w:val="single" w:sz="4" w:space="0" w:color="auto"/>
              <w:right w:val="single" w:sz="4" w:space="0" w:color="auto"/>
            </w:tcBorders>
            <w:noWrap/>
            <w:vAlign w:val="center"/>
            <w:hideMark/>
          </w:tcPr>
          <w:p w14:paraId="596FD825" w14:textId="77777777" w:rsidR="00966B99" w:rsidRPr="00DB255C" w:rsidRDefault="00966B99" w:rsidP="00966B99">
            <w:pPr>
              <w:rPr>
                <w:rFonts w:cs="Calibri"/>
                <w:color w:val="000000"/>
                <w:lang w:eastAsia="cs-CZ"/>
              </w:rPr>
            </w:pPr>
            <w:r w:rsidRPr="00DB255C">
              <w:rPr>
                <w:rFonts w:cs="Calibri"/>
                <w:color w:val="000000"/>
                <w:lang w:eastAsia="cs-CZ"/>
              </w:rPr>
              <w:t>S101A</w:t>
            </w:r>
          </w:p>
        </w:tc>
        <w:tc>
          <w:tcPr>
            <w:tcW w:w="1009" w:type="dxa"/>
            <w:tcBorders>
              <w:top w:val="nil"/>
              <w:left w:val="nil"/>
              <w:bottom w:val="single" w:sz="4" w:space="0" w:color="auto"/>
              <w:right w:val="single" w:sz="4" w:space="0" w:color="auto"/>
            </w:tcBorders>
            <w:noWrap/>
            <w:vAlign w:val="center"/>
            <w:hideMark/>
          </w:tcPr>
          <w:p w14:paraId="32C3FA47" w14:textId="77777777" w:rsidR="00966B99" w:rsidRPr="00DB255C" w:rsidRDefault="00966B99" w:rsidP="00966B99">
            <w:pPr>
              <w:jc w:val="right"/>
              <w:rPr>
                <w:rFonts w:cs="Calibri"/>
                <w:color w:val="000000"/>
                <w:lang w:eastAsia="cs-CZ"/>
              </w:rPr>
            </w:pPr>
            <w:r w:rsidRPr="00DB255C">
              <w:rPr>
                <w:rFonts w:cs="Calibri"/>
                <w:color w:val="000000"/>
                <w:lang w:eastAsia="cs-CZ"/>
              </w:rPr>
              <w:t>1132801</w:t>
            </w:r>
          </w:p>
        </w:tc>
        <w:tc>
          <w:tcPr>
            <w:tcW w:w="1085" w:type="dxa"/>
            <w:tcBorders>
              <w:top w:val="nil"/>
              <w:left w:val="nil"/>
              <w:bottom w:val="single" w:sz="4" w:space="0" w:color="auto"/>
              <w:right w:val="single" w:sz="4" w:space="0" w:color="auto"/>
            </w:tcBorders>
            <w:noWrap/>
            <w:vAlign w:val="center"/>
            <w:hideMark/>
          </w:tcPr>
          <w:p w14:paraId="236552C8" w14:textId="77777777" w:rsidR="00966B99" w:rsidRPr="00DB255C" w:rsidRDefault="00966B99" w:rsidP="00966B99">
            <w:pPr>
              <w:jc w:val="right"/>
              <w:rPr>
                <w:rFonts w:cs="Calibri"/>
                <w:color w:val="000000"/>
                <w:lang w:eastAsia="cs-CZ"/>
              </w:rPr>
            </w:pPr>
            <w:r w:rsidRPr="00DB255C">
              <w:rPr>
                <w:rFonts w:cs="Calibri"/>
                <w:color w:val="000000"/>
                <w:lang w:eastAsia="cs-CZ"/>
              </w:rPr>
              <w:t>506550,9</w:t>
            </w:r>
          </w:p>
        </w:tc>
        <w:tc>
          <w:tcPr>
            <w:tcW w:w="959" w:type="dxa"/>
            <w:tcBorders>
              <w:top w:val="nil"/>
              <w:left w:val="nil"/>
              <w:bottom w:val="single" w:sz="4" w:space="0" w:color="auto"/>
              <w:right w:val="single" w:sz="4" w:space="0" w:color="auto"/>
            </w:tcBorders>
            <w:noWrap/>
            <w:vAlign w:val="center"/>
            <w:hideMark/>
          </w:tcPr>
          <w:p w14:paraId="01258619" w14:textId="77777777" w:rsidR="00966B99" w:rsidRPr="00DB255C" w:rsidRDefault="00966B99" w:rsidP="00966B99">
            <w:pPr>
              <w:jc w:val="right"/>
              <w:rPr>
                <w:rFonts w:cs="Calibri"/>
                <w:color w:val="000000"/>
                <w:lang w:eastAsia="cs-CZ"/>
              </w:rPr>
            </w:pPr>
            <w:r w:rsidRPr="00DB255C">
              <w:rPr>
                <w:rFonts w:cs="Calibri"/>
                <w:color w:val="000000"/>
                <w:lang w:eastAsia="cs-CZ"/>
              </w:rPr>
              <w:t>256,79</w:t>
            </w:r>
          </w:p>
        </w:tc>
        <w:tc>
          <w:tcPr>
            <w:tcW w:w="1119" w:type="dxa"/>
            <w:tcBorders>
              <w:top w:val="nil"/>
              <w:left w:val="nil"/>
              <w:bottom w:val="single" w:sz="4" w:space="0" w:color="auto"/>
              <w:right w:val="single" w:sz="4" w:space="0" w:color="auto"/>
            </w:tcBorders>
            <w:vAlign w:val="center"/>
            <w:hideMark/>
          </w:tcPr>
          <w:p w14:paraId="17960C7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7269824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54B7E0F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2D3DDC50"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3939C39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3C456060"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6E5D843" w14:textId="77777777" w:rsidR="00966B99" w:rsidRPr="00DB255C" w:rsidRDefault="00966B99" w:rsidP="00966B99">
            <w:pPr>
              <w:jc w:val="center"/>
              <w:rPr>
                <w:rFonts w:cs="Calibri"/>
                <w:color w:val="000000"/>
                <w:lang w:eastAsia="cs-CZ"/>
              </w:rPr>
            </w:pPr>
            <w:r w:rsidRPr="00DB255C">
              <w:rPr>
                <w:rFonts w:cs="Calibri"/>
                <w:color w:val="000000"/>
                <w:lang w:eastAsia="cs-CZ"/>
              </w:rPr>
              <w:t>12</w:t>
            </w:r>
          </w:p>
        </w:tc>
        <w:tc>
          <w:tcPr>
            <w:tcW w:w="813" w:type="dxa"/>
            <w:tcBorders>
              <w:top w:val="nil"/>
              <w:left w:val="nil"/>
              <w:bottom w:val="single" w:sz="4" w:space="0" w:color="auto"/>
              <w:right w:val="single" w:sz="4" w:space="0" w:color="auto"/>
            </w:tcBorders>
            <w:noWrap/>
            <w:vAlign w:val="center"/>
            <w:hideMark/>
          </w:tcPr>
          <w:p w14:paraId="2AA65417" w14:textId="77777777" w:rsidR="00966B99" w:rsidRPr="00DB255C" w:rsidRDefault="00966B99" w:rsidP="00966B99">
            <w:pPr>
              <w:rPr>
                <w:rFonts w:cs="Calibri"/>
                <w:color w:val="000000"/>
                <w:lang w:eastAsia="cs-CZ"/>
              </w:rPr>
            </w:pPr>
            <w:r w:rsidRPr="00DB255C">
              <w:rPr>
                <w:rFonts w:cs="Calibri"/>
                <w:color w:val="000000"/>
                <w:lang w:eastAsia="cs-CZ"/>
              </w:rPr>
              <w:t>S102</w:t>
            </w:r>
          </w:p>
        </w:tc>
        <w:tc>
          <w:tcPr>
            <w:tcW w:w="1009" w:type="dxa"/>
            <w:tcBorders>
              <w:top w:val="nil"/>
              <w:left w:val="nil"/>
              <w:bottom w:val="single" w:sz="4" w:space="0" w:color="auto"/>
              <w:right w:val="single" w:sz="4" w:space="0" w:color="auto"/>
            </w:tcBorders>
            <w:noWrap/>
            <w:vAlign w:val="center"/>
            <w:hideMark/>
          </w:tcPr>
          <w:p w14:paraId="49F4B05A" w14:textId="77777777" w:rsidR="00966B99" w:rsidRPr="00DB255C" w:rsidRDefault="00966B99" w:rsidP="00966B99">
            <w:pPr>
              <w:jc w:val="right"/>
              <w:rPr>
                <w:rFonts w:cs="Calibri"/>
                <w:color w:val="000000"/>
                <w:lang w:eastAsia="cs-CZ"/>
              </w:rPr>
            </w:pPr>
            <w:r w:rsidRPr="00DB255C">
              <w:rPr>
                <w:rFonts w:cs="Calibri"/>
                <w:color w:val="000000"/>
                <w:lang w:eastAsia="cs-CZ"/>
              </w:rPr>
              <w:t>1133312</w:t>
            </w:r>
          </w:p>
        </w:tc>
        <w:tc>
          <w:tcPr>
            <w:tcW w:w="1085" w:type="dxa"/>
            <w:tcBorders>
              <w:top w:val="nil"/>
              <w:left w:val="nil"/>
              <w:bottom w:val="single" w:sz="4" w:space="0" w:color="auto"/>
              <w:right w:val="single" w:sz="4" w:space="0" w:color="auto"/>
            </w:tcBorders>
            <w:noWrap/>
            <w:vAlign w:val="center"/>
            <w:hideMark/>
          </w:tcPr>
          <w:p w14:paraId="4B1E36CD" w14:textId="77777777" w:rsidR="00966B99" w:rsidRPr="00DB255C" w:rsidRDefault="00966B99" w:rsidP="00966B99">
            <w:pPr>
              <w:jc w:val="right"/>
              <w:rPr>
                <w:rFonts w:cs="Calibri"/>
                <w:color w:val="000000"/>
                <w:lang w:eastAsia="cs-CZ"/>
              </w:rPr>
            </w:pPr>
            <w:r w:rsidRPr="00DB255C">
              <w:rPr>
                <w:rFonts w:cs="Calibri"/>
                <w:color w:val="000000"/>
                <w:lang w:eastAsia="cs-CZ"/>
              </w:rPr>
              <w:t>508240,7</w:t>
            </w:r>
          </w:p>
        </w:tc>
        <w:tc>
          <w:tcPr>
            <w:tcW w:w="959" w:type="dxa"/>
            <w:tcBorders>
              <w:top w:val="nil"/>
              <w:left w:val="nil"/>
              <w:bottom w:val="single" w:sz="4" w:space="0" w:color="auto"/>
              <w:right w:val="single" w:sz="4" w:space="0" w:color="auto"/>
            </w:tcBorders>
            <w:noWrap/>
            <w:vAlign w:val="center"/>
            <w:hideMark/>
          </w:tcPr>
          <w:p w14:paraId="61292299" w14:textId="77777777" w:rsidR="00966B99" w:rsidRPr="00DB255C" w:rsidRDefault="00966B99" w:rsidP="00966B99">
            <w:pPr>
              <w:jc w:val="right"/>
              <w:rPr>
                <w:rFonts w:cs="Calibri"/>
                <w:color w:val="000000"/>
                <w:lang w:eastAsia="cs-CZ"/>
              </w:rPr>
            </w:pPr>
            <w:r w:rsidRPr="00DB255C">
              <w:rPr>
                <w:rFonts w:cs="Calibri"/>
                <w:color w:val="000000"/>
                <w:lang w:eastAsia="cs-CZ"/>
              </w:rPr>
              <w:t>262,05</w:t>
            </w:r>
          </w:p>
        </w:tc>
        <w:tc>
          <w:tcPr>
            <w:tcW w:w="1119" w:type="dxa"/>
            <w:tcBorders>
              <w:top w:val="nil"/>
              <w:left w:val="nil"/>
              <w:bottom w:val="single" w:sz="4" w:space="0" w:color="auto"/>
              <w:right w:val="single" w:sz="4" w:space="0" w:color="auto"/>
            </w:tcBorders>
            <w:vAlign w:val="center"/>
            <w:hideMark/>
          </w:tcPr>
          <w:p w14:paraId="0221366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4F30D9B2"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201C581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A6B127C"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78B1137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230307CA"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C8F251B" w14:textId="77777777" w:rsidR="00966B99" w:rsidRPr="00DB255C" w:rsidRDefault="00966B99" w:rsidP="00966B99">
            <w:pPr>
              <w:jc w:val="center"/>
              <w:rPr>
                <w:rFonts w:cs="Calibri"/>
                <w:color w:val="000000"/>
                <w:lang w:eastAsia="cs-CZ"/>
              </w:rPr>
            </w:pPr>
            <w:r w:rsidRPr="00DB255C">
              <w:rPr>
                <w:rFonts w:cs="Calibri"/>
                <w:color w:val="000000"/>
                <w:lang w:eastAsia="cs-CZ"/>
              </w:rPr>
              <w:t>13</w:t>
            </w:r>
          </w:p>
        </w:tc>
        <w:tc>
          <w:tcPr>
            <w:tcW w:w="813" w:type="dxa"/>
            <w:tcBorders>
              <w:top w:val="nil"/>
              <w:left w:val="nil"/>
              <w:bottom w:val="single" w:sz="4" w:space="0" w:color="auto"/>
              <w:right w:val="single" w:sz="4" w:space="0" w:color="auto"/>
            </w:tcBorders>
            <w:noWrap/>
            <w:vAlign w:val="center"/>
            <w:hideMark/>
          </w:tcPr>
          <w:p w14:paraId="2A8F5BAB" w14:textId="77777777" w:rsidR="00966B99" w:rsidRPr="00DB255C" w:rsidRDefault="00966B99" w:rsidP="00966B99">
            <w:pPr>
              <w:rPr>
                <w:rFonts w:cs="Calibri"/>
                <w:color w:val="000000"/>
                <w:lang w:eastAsia="cs-CZ"/>
              </w:rPr>
            </w:pPr>
            <w:r w:rsidRPr="00DB255C">
              <w:rPr>
                <w:rFonts w:cs="Calibri"/>
                <w:color w:val="000000"/>
                <w:lang w:eastAsia="cs-CZ"/>
              </w:rPr>
              <w:t>S104</w:t>
            </w:r>
          </w:p>
        </w:tc>
        <w:tc>
          <w:tcPr>
            <w:tcW w:w="1009" w:type="dxa"/>
            <w:tcBorders>
              <w:top w:val="nil"/>
              <w:left w:val="nil"/>
              <w:bottom w:val="single" w:sz="4" w:space="0" w:color="auto"/>
              <w:right w:val="single" w:sz="4" w:space="0" w:color="auto"/>
            </w:tcBorders>
            <w:noWrap/>
            <w:vAlign w:val="center"/>
            <w:hideMark/>
          </w:tcPr>
          <w:p w14:paraId="58BC874F" w14:textId="77777777" w:rsidR="00966B99" w:rsidRPr="00DB255C" w:rsidRDefault="00966B99" w:rsidP="00966B99">
            <w:pPr>
              <w:jc w:val="right"/>
              <w:rPr>
                <w:rFonts w:cs="Calibri"/>
                <w:color w:val="000000"/>
                <w:lang w:eastAsia="cs-CZ"/>
              </w:rPr>
            </w:pPr>
            <w:r w:rsidRPr="00DB255C">
              <w:rPr>
                <w:rFonts w:cs="Calibri"/>
                <w:color w:val="000000"/>
                <w:lang w:eastAsia="cs-CZ"/>
              </w:rPr>
              <w:t>1132519</w:t>
            </w:r>
          </w:p>
        </w:tc>
        <w:tc>
          <w:tcPr>
            <w:tcW w:w="1085" w:type="dxa"/>
            <w:tcBorders>
              <w:top w:val="nil"/>
              <w:left w:val="nil"/>
              <w:bottom w:val="single" w:sz="4" w:space="0" w:color="auto"/>
              <w:right w:val="single" w:sz="4" w:space="0" w:color="auto"/>
            </w:tcBorders>
            <w:noWrap/>
            <w:vAlign w:val="center"/>
            <w:hideMark/>
          </w:tcPr>
          <w:p w14:paraId="539FD9E2" w14:textId="77777777" w:rsidR="00966B99" w:rsidRPr="00DB255C" w:rsidRDefault="00966B99" w:rsidP="00966B99">
            <w:pPr>
              <w:jc w:val="right"/>
              <w:rPr>
                <w:rFonts w:cs="Calibri"/>
                <w:color w:val="000000"/>
                <w:lang w:eastAsia="cs-CZ"/>
              </w:rPr>
            </w:pPr>
            <w:r w:rsidRPr="00DB255C">
              <w:rPr>
                <w:rFonts w:cs="Calibri"/>
                <w:color w:val="000000"/>
                <w:lang w:eastAsia="cs-CZ"/>
              </w:rPr>
              <w:t>508667,5</w:t>
            </w:r>
          </w:p>
        </w:tc>
        <w:tc>
          <w:tcPr>
            <w:tcW w:w="959" w:type="dxa"/>
            <w:tcBorders>
              <w:top w:val="nil"/>
              <w:left w:val="nil"/>
              <w:bottom w:val="single" w:sz="4" w:space="0" w:color="auto"/>
              <w:right w:val="single" w:sz="4" w:space="0" w:color="auto"/>
            </w:tcBorders>
            <w:noWrap/>
            <w:vAlign w:val="center"/>
            <w:hideMark/>
          </w:tcPr>
          <w:p w14:paraId="36769A6E" w14:textId="77777777" w:rsidR="00966B99" w:rsidRPr="00DB255C" w:rsidRDefault="00966B99" w:rsidP="00966B99">
            <w:pPr>
              <w:jc w:val="right"/>
              <w:rPr>
                <w:rFonts w:cs="Calibri"/>
                <w:color w:val="000000"/>
                <w:lang w:eastAsia="cs-CZ"/>
              </w:rPr>
            </w:pPr>
            <w:r w:rsidRPr="00DB255C">
              <w:rPr>
                <w:rFonts w:cs="Calibri"/>
                <w:color w:val="000000"/>
                <w:lang w:eastAsia="cs-CZ"/>
              </w:rPr>
              <w:t>252,78</w:t>
            </w:r>
          </w:p>
        </w:tc>
        <w:tc>
          <w:tcPr>
            <w:tcW w:w="1119" w:type="dxa"/>
            <w:tcBorders>
              <w:top w:val="nil"/>
              <w:left w:val="nil"/>
              <w:bottom w:val="single" w:sz="4" w:space="0" w:color="auto"/>
              <w:right w:val="single" w:sz="4" w:space="0" w:color="auto"/>
            </w:tcBorders>
            <w:vAlign w:val="center"/>
            <w:hideMark/>
          </w:tcPr>
          <w:p w14:paraId="7F0F33F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0548976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4CE5A8E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218CA4BE"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2B98E12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3A46528D"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64E89B4" w14:textId="77777777" w:rsidR="00966B99" w:rsidRPr="00DB255C" w:rsidRDefault="00966B99" w:rsidP="00966B99">
            <w:pPr>
              <w:jc w:val="center"/>
              <w:rPr>
                <w:rFonts w:cs="Calibri"/>
                <w:color w:val="000000"/>
                <w:lang w:eastAsia="cs-CZ"/>
              </w:rPr>
            </w:pPr>
            <w:r w:rsidRPr="00DB255C">
              <w:rPr>
                <w:rFonts w:cs="Calibri"/>
                <w:color w:val="000000"/>
                <w:lang w:eastAsia="cs-CZ"/>
              </w:rPr>
              <w:t>14</w:t>
            </w:r>
          </w:p>
        </w:tc>
        <w:tc>
          <w:tcPr>
            <w:tcW w:w="813" w:type="dxa"/>
            <w:tcBorders>
              <w:top w:val="nil"/>
              <w:left w:val="nil"/>
              <w:bottom w:val="single" w:sz="4" w:space="0" w:color="auto"/>
              <w:right w:val="single" w:sz="4" w:space="0" w:color="auto"/>
            </w:tcBorders>
            <w:noWrap/>
            <w:vAlign w:val="center"/>
            <w:hideMark/>
          </w:tcPr>
          <w:p w14:paraId="4E059681" w14:textId="77777777" w:rsidR="00966B99" w:rsidRPr="00DB255C" w:rsidRDefault="00966B99" w:rsidP="00966B99">
            <w:pPr>
              <w:rPr>
                <w:rFonts w:cs="Calibri"/>
                <w:color w:val="000000"/>
                <w:lang w:eastAsia="cs-CZ"/>
              </w:rPr>
            </w:pPr>
            <w:r w:rsidRPr="00DB255C">
              <w:rPr>
                <w:rFonts w:cs="Calibri"/>
                <w:color w:val="000000"/>
                <w:lang w:eastAsia="cs-CZ"/>
              </w:rPr>
              <w:t>S104A</w:t>
            </w:r>
          </w:p>
        </w:tc>
        <w:tc>
          <w:tcPr>
            <w:tcW w:w="1009" w:type="dxa"/>
            <w:tcBorders>
              <w:top w:val="nil"/>
              <w:left w:val="nil"/>
              <w:bottom w:val="single" w:sz="4" w:space="0" w:color="auto"/>
              <w:right w:val="single" w:sz="4" w:space="0" w:color="auto"/>
            </w:tcBorders>
            <w:noWrap/>
            <w:vAlign w:val="center"/>
            <w:hideMark/>
          </w:tcPr>
          <w:p w14:paraId="476BC414" w14:textId="77777777" w:rsidR="00966B99" w:rsidRPr="00DB255C" w:rsidRDefault="00966B99" w:rsidP="00966B99">
            <w:pPr>
              <w:jc w:val="right"/>
              <w:rPr>
                <w:rFonts w:cs="Calibri"/>
                <w:color w:val="000000"/>
                <w:lang w:eastAsia="cs-CZ"/>
              </w:rPr>
            </w:pPr>
            <w:r w:rsidRPr="00DB255C">
              <w:rPr>
                <w:rFonts w:cs="Calibri"/>
                <w:color w:val="000000"/>
                <w:lang w:eastAsia="cs-CZ"/>
              </w:rPr>
              <w:t>1132523</w:t>
            </w:r>
          </w:p>
        </w:tc>
        <w:tc>
          <w:tcPr>
            <w:tcW w:w="1085" w:type="dxa"/>
            <w:tcBorders>
              <w:top w:val="nil"/>
              <w:left w:val="nil"/>
              <w:bottom w:val="single" w:sz="4" w:space="0" w:color="auto"/>
              <w:right w:val="single" w:sz="4" w:space="0" w:color="auto"/>
            </w:tcBorders>
            <w:noWrap/>
            <w:vAlign w:val="center"/>
            <w:hideMark/>
          </w:tcPr>
          <w:p w14:paraId="0C4E1EB7" w14:textId="77777777" w:rsidR="00966B99" w:rsidRPr="00DB255C" w:rsidRDefault="00966B99" w:rsidP="00966B99">
            <w:pPr>
              <w:jc w:val="right"/>
              <w:rPr>
                <w:rFonts w:cs="Calibri"/>
                <w:color w:val="000000"/>
                <w:lang w:eastAsia="cs-CZ"/>
              </w:rPr>
            </w:pPr>
            <w:r w:rsidRPr="00DB255C">
              <w:rPr>
                <w:rFonts w:cs="Calibri"/>
                <w:color w:val="000000"/>
                <w:lang w:eastAsia="cs-CZ"/>
              </w:rPr>
              <w:t>508668,3</w:t>
            </w:r>
          </w:p>
        </w:tc>
        <w:tc>
          <w:tcPr>
            <w:tcW w:w="959" w:type="dxa"/>
            <w:tcBorders>
              <w:top w:val="nil"/>
              <w:left w:val="nil"/>
              <w:bottom w:val="single" w:sz="4" w:space="0" w:color="auto"/>
              <w:right w:val="single" w:sz="4" w:space="0" w:color="auto"/>
            </w:tcBorders>
            <w:noWrap/>
            <w:vAlign w:val="center"/>
            <w:hideMark/>
          </w:tcPr>
          <w:p w14:paraId="2BFD1817" w14:textId="77777777" w:rsidR="00966B99" w:rsidRPr="00DB255C" w:rsidRDefault="00966B99" w:rsidP="00966B99">
            <w:pPr>
              <w:jc w:val="right"/>
              <w:rPr>
                <w:rFonts w:cs="Calibri"/>
                <w:color w:val="000000"/>
                <w:lang w:eastAsia="cs-CZ"/>
              </w:rPr>
            </w:pPr>
            <w:r w:rsidRPr="00DB255C">
              <w:rPr>
                <w:rFonts w:cs="Calibri"/>
                <w:color w:val="000000"/>
                <w:lang w:eastAsia="cs-CZ"/>
              </w:rPr>
              <w:t>252,57</w:t>
            </w:r>
          </w:p>
        </w:tc>
        <w:tc>
          <w:tcPr>
            <w:tcW w:w="1119" w:type="dxa"/>
            <w:tcBorders>
              <w:top w:val="nil"/>
              <w:left w:val="nil"/>
              <w:bottom w:val="single" w:sz="4" w:space="0" w:color="auto"/>
              <w:right w:val="single" w:sz="4" w:space="0" w:color="auto"/>
            </w:tcBorders>
            <w:vAlign w:val="center"/>
            <w:hideMark/>
          </w:tcPr>
          <w:p w14:paraId="2791FA6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263F34C8"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61D8927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4C77560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192BA42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52A668BB"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6D9BCE5" w14:textId="77777777" w:rsidR="00966B99" w:rsidRPr="00DB255C" w:rsidRDefault="00966B99" w:rsidP="00966B99">
            <w:pPr>
              <w:jc w:val="center"/>
              <w:rPr>
                <w:rFonts w:cs="Calibri"/>
                <w:color w:val="000000"/>
                <w:lang w:eastAsia="cs-CZ"/>
              </w:rPr>
            </w:pPr>
            <w:r w:rsidRPr="00DB255C">
              <w:rPr>
                <w:rFonts w:cs="Calibri"/>
                <w:color w:val="000000"/>
                <w:lang w:eastAsia="cs-CZ"/>
              </w:rPr>
              <w:t>15</w:t>
            </w:r>
          </w:p>
        </w:tc>
        <w:tc>
          <w:tcPr>
            <w:tcW w:w="813" w:type="dxa"/>
            <w:tcBorders>
              <w:top w:val="nil"/>
              <w:left w:val="nil"/>
              <w:bottom w:val="single" w:sz="4" w:space="0" w:color="auto"/>
              <w:right w:val="single" w:sz="4" w:space="0" w:color="auto"/>
            </w:tcBorders>
            <w:noWrap/>
            <w:vAlign w:val="center"/>
            <w:hideMark/>
          </w:tcPr>
          <w:p w14:paraId="5A307694" w14:textId="77777777" w:rsidR="00966B99" w:rsidRPr="00DB255C" w:rsidRDefault="00966B99" w:rsidP="00966B99">
            <w:pPr>
              <w:rPr>
                <w:rFonts w:cs="Calibri"/>
                <w:color w:val="000000"/>
                <w:lang w:eastAsia="cs-CZ"/>
              </w:rPr>
            </w:pPr>
            <w:r w:rsidRPr="00DB255C">
              <w:rPr>
                <w:rFonts w:cs="Calibri"/>
                <w:color w:val="000000"/>
                <w:lang w:eastAsia="cs-CZ"/>
              </w:rPr>
              <w:t>S107</w:t>
            </w:r>
          </w:p>
        </w:tc>
        <w:tc>
          <w:tcPr>
            <w:tcW w:w="1009" w:type="dxa"/>
            <w:tcBorders>
              <w:top w:val="nil"/>
              <w:left w:val="nil"/>
              <w:bottom w:val="single" w:sz="4" w:space="0" w:color="auto"/>
              <w:right w:val="single" w:sz="4" w:space="0" w:color="auto"/>
            </w:tcBorders>
            <w:noWrap/>
            <w:vAlign w:val="center"/>
            <w:hideMark/>
          </w:tcPr>
          <w:p w14:paraId="1042005B" w14:textId="77777777" w:rsidR="00966B99" w:rsidRPr="00DB255C" w:rsidRDefault="00966B99" w:rsidP="00966B99">
            <w:pPr>
              <w:jc w:val="right"/>
              <w:rPr>
                <w:rFonts w:cs="Calibri"/>
                <w:color w:val="000000"/>
                <w:lang w:eastAsia="cs-CZ"/>
              </w:rPr>
            </w:pPr>
            <w:r w:rsidRPr="00DB255C">
              <w:rPr>
                <w:rFonts w:cs="Calibri"/>
                <w:color w:val="000000"/>
                <w:lang w:eastAsia="cs-CZ"/>
              </w:rPr>
              <w:t>1132810</w:t>
            </w:r>
          </w:p>
        </w:tc>
        <w:tc>
          <w:tcPr>
            <w:tcW w:w="1085" w:type="dxa"/>
            <w:tcBorders>
              <w:top w:val="nil"/>
              <w:left w:val="nil"/>
              <w:bottom w:val="single" w:sz="4" w:space="0" w:color="auto"/>
              <w:right w:val="single" w:sz="4" w:space="0" w:color="auto"/>
            </w:tcBorders>
            <w:noWrap/>
            <w:vAlign w:val="center"/>
            <w:hideMark/>
          </w:tcPr>
          <w:p w14:paraId="4F146ECF" w14:textId="77777777" w:rsidR="00966B99" w:rsidRPr="00DB255C" w:rsidRDefault="00966B99" w:rsidP="00966B99">
            <w:pPr>
              <w:jc w:val="right"/>
              <w:rPr>
                <w:rFonts w:cs="Calibri"/>
                <w:color w:val="000000"/>
                <w:lang w:eastAsia="cs-CZ"/>
              </w:rPr>
            </w:pPr>
            <w:r w:rsidRPr="00DB255C">
              <w:rPr>
                <w:rFonts w:cs="Calibri"/>
                <w:color w:val="000000"/>
                <w:lang w:eastAsia="cs-CZ"/>
              </w:rPr>
              <w:t>509293,4</w:t>
            </w:r>
          </w:p>
        </w:tc>
        <w:tc>
          <w:tcPr>
            <w:tcW w:w="959" w:type="dxa"/>
            <w:tcBorders>
              <w:top w:val="nil"/>
              <w:left w:val="nil"/>
              <w:bottom w:val="single" w:sz="4" w:space="0" w:color="auto"/>
              <w:right w:val="single" w:sz="4" w:space="0" w:color="auto"/>
            </w:tcBorders>
            <w:noWrap/>
            <w:vAlign w:val="center"/>
            <w:hideMark/>
          </w:tcPr>
          <w:p w14:paraId="5DEBED8A" w14:textId="77777777" w:rsidR="00966B99" w:rsidRPr="00DB255C" w:rsidRDefault="00966B99" w:rsidP="00966B99">
            <w:pPr>
              <w:jc w:val="right"/>
              <w:rPr>
                <w:rFonts w:cs="Calibri"/>
                <w:color w:val="000000"/>
                <w:lang w:eastAsia="cs-CZ"/>
              </w:rPr>
            </w:pPr>
            <w:r w:rsidRPr="00DB255C">
              <w:rPr>
                <w:rFonts w:cs="Calibri"/>
                <w:color w:val="000000"/>
                <w:lang w:eastAsia="cs-CZ"/>
              </w:rPr>
              <w:t>250,36</w:t>
            </w:r>
          </w:p>
        </w:tc>
        <w:tc>
          <w:tcPr>
            <w:tcW w:w="1119" w:type="dxa"/>
            <w:tcBorders>
              <w:top w:val="nil"/>
              <w:left w:val="nil"/>
              <w:bottom w:val="single" w:sz="4" w:space="0" w:color="auto"/>
              <w:right w:val="single" w:sz="4" w:space="0" w:color="auto"/>
            </w:tcBorders>
            <w:vAlign w:val="center"/>
            <w:hideMark/>
          </w:tcPr>
          <w:p w14:paraId="3F04A80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30AE75F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2FF0A71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3E475B8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528EFDAB"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5D0D652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50C9F14" w14:textId="77777777" w:rsidR="00966B99" w:rsidRPr="00DB255C" w:rsidRDefault="00966B99" w:rsidP="00966B99">
            <w:pPr>
              <w:jc w:val="center"/>
              <w:rPr>
                <w:rFonts w:cs="Calibri"/>
                <w:color w:val="000000"/>
                <w:lang w:eastAsia="cs-CZ"/>
              </w:rPr>
            </w:pPr>
            <w:r w:rsidRPr="00DB255C">
              <w:rPr>
                <w:rFonts w:cs="Calibri"/>
                <w:color w:val="000000"/>
                <w:lang w:eastAsia="cs-CZ"/>
              </w:rPr>
              <w:t>16</w:t>
            </w:r>
          </w:p>
        </w:tc>
        <w:tc>
          <w:tcPr>
            <w:tcW w:w="813" w:type="dxa"/>
            <w:tcBorders>
              <w:top w:val="nil"/>
              <w:left w:val="nil"/>
              <w:bottom w:val="single" w:sz="4" w:space="0" w:color="auto"/>
              <w:right w:val="single" w:sz="4" w:space="0" w:color="auto"/>
            </w:tcBorders>
            <w:noWrap/>
            <w:vAlign w:val="center"/>
            <w:hideMark/>
          </w:tcPr>
          <w:p w14:paraId="603FB79A" w14:textId="77777777" w:rsidR="00966B99" w:rsidRPr="00DB255C" w:rsidRDefault="00966B99" w:rsidP="00966B99">
            <w:pPr>
              <w:rPr>
                <w:rFonts w:cs="Calibri"/>
                <w:color w:val="000000"/>
                <w:lang w:eastAsia="cs-CZ"/>
              </w:rPr>
            </w:pPr>
            <w:r w:rsidRPr="00DB255C">
              <w:rPr>
                <w:rFonts w:cs="Calibri"/>
                <w:color w:val="000000"/>
                <w:lang w:eastAsia="cs-CZ"/>
              </w:rPr>
              <w:t>S108</w:t>
            </w:r>
          </w:p>
        </w:tc>
        <w:tc>
          <w:tcPr>
            <w:tcW w:w="1009" w:type="dxa"/>
            <w:tcBorders>
              <w:top w:val="nil"/>
              <w:left w:val="nil"/>
              <w:bottom w:val="single" w:sz="4" w:space="0" w:color="auto"/>
              <w:right w:val="single" w:sz="4" w:space="0" w:color="auto"/>
            </w:tcBorders>
            <w:noWrap/>
            <w:vAlign w:val="center"/>
            <w:hideMark/>
          </w:tcPr>
          <w:p w14:paraId="07737A06" w14:textId="77777777" w:rsidR="00966B99" w:rsidRPr="00DB255C" w:rsidRDefault="00966B99" w:rsidP="00966B99">
            <w:pPr>
              <w:jc w:val="right"/>
              <w:rPr>
                <w:rFonts w:cs="Calibri"/>
                <w:color w:val="000000"/>
                <w:lang w:eastAsia="cs-CZ"/>
              </w:rPr>
            </w:pPr>
            <w:r w:rsidRPr="00DB255C">
              <w:rPr>
                <w:rFonts w:cs="Calibri"/>
                <w:color w:val="000000"/>
                <w:lang w:eastAsia="cs-CZ"/>
              </w:rPr>
              <w:t>1132341</w:t>
            </w:r>
          </w:p>
        </w:tc>
        <w:tc>
          <w:tcPr>
            <w:tcW w:w="1085" w:type="dxa"/>
            <w:tcBorders>
              <w:top w:val="nil"/>
              <w:left w:val="nil"/>
              <w:bottom w:val="single" w:sz="4" w:space="0" w:color="auto"/>
              <w:right w:val="single" w:sz="4" w:space="0" w:color="auto"/>
            </w:tcBorders>
            <w:noWrap/>
            <w:vAlign w:val="center"/>
            <w:hideMark/>
          </w:tcPr>
          <w:p w14:paraId="741CDAF2" w14:textId="77777777" w:rsidR="00966B99" w:rsidRPr="00DB255C" w:rsidRDefault="00966B99" w:rsidP="00966B99">
            <w:pPr>
              <w:jc w:val="right"/>
              <w:rPr>
                <w:rFonts w:cs="Calibri"/>
                <w:color w:val="000000"/>
                <w:lang w:eastAsia="cs-CZ"/>
              </w:rPr>
            </w:pPr>
            <w:r w:rsidRPr="00DB255C">
              <w:rPr>
                <w:rFonts w:cs="Calibri"/>
                <w:color w:val="000000"/>
                <w:lang w:eastAsia="cs-CZ"/>
              </w:rPr>
              <w:t>509075,6</w:t>
            </w:r>
          </w:p>
        </w:tc>
        <w:tc>
          <w:tcPr>
            <w:tcW w:w="959" w:type="dxa"/>
            <w:tcBorders>
              <w:top w:val="nil"/>
              <w:left w:val="nil"/>
              <w:bottom w:val="single" w:sz="4" w:space="0" w:color="auto"/>
              <w:right w:val="single" w:sz="4" w:space="0" w:color="auto"/>
            </w:tcBorders>
            <w:noWrap/>
            <w:vAlign w:val="center"/>
            <w:hideMark/>
          </w:tcPr>
          <w:p w14:paraId="12085A8C" w14:textId="77777777" w:rsidR="00966B99" w:rsidRPr="00DB255C" w:rsidRDefault="00966B99" w:rsidP="00966B99">
            <w:pPr>
              <w:jc w:val="right"/>
              <w:rPr>
                <w:rFonts w:cs="Calibri"/>
                <w:color w:val="000000"/>
                <w:lang w:eastAsia="cs-CZ"/>
              </w:rPr>
            </w:pPr>
            <w:r w:rsidRPr="00DB255C">
              <w:rPr>
                <w:rFonts w:cs="Calibri"/>
                <w:color w:val="000000"/>
                <w:lang w:eastAsia="cs-CZ"/>
              </w:rPr>
              <w:t>252,51</w:t>
            </w:r>
          </w:p>
        </w:tc>
        <w:tc>
          <w:tcPr>
            <w:tcW w:w="1119" w:type="dxa"/>
            <w:tcBorders>
              <w:top w:val="nil"/>
              <w:left w:val="nil"/>
              <w:bottom w:val="single" w:sz="4" w:space="0" w:color="auto"/>
              <w:right w:val="single" w:sz="4" w:space="0" w:color="auto"/>
            </w:tcBorders>
            <w:vAlign w:val="center"/>
            <w:hideMark/>
          </w:tcPr>
          <w:p w14:paraId="65865E3C"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6EDA188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3FEC1976"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5F9987A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1FF6E07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0840CB64"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65ED9C85" w14:textId="77777777" w:rsidR="00966B99" w:rsidRPr="00DB255C" w:rsidRDefault="00966B99" w:rsidP="00966B99">
            <w:pPr>
              <w:jc w:val="center"/>
              <w:rPr>
                <w:rFonts w:cs="Calibri"/>
                <w:color w:val="000000"/>
                <w:lang w:eastAsia="cs-CZ"/>
              </w:rPr>
            </w:pPr>
            <w:r w:rsidRPr="00DB255C">
              <w:rPr>
                <w:rFonts w:cs="Calibri"/>
                <w:color w:val="000000"/>
                <w:lang w:eastAsia="cs-CZ"/>
              </w:rPr>
              <w:t>17</w:t>
            </w:r>
          </w:p>
        </w:tc>
        <w:tc>
          <w:tcPr>
            <w:tcW w:w="813" w:type="dxa"/>
            <w:tcBorders>
              <w:top w:val="nil"/>
              <w:left w:val="nil"/>
              <w:bottom w:val="single" w:sz="4" w:space="0" w:color="auto"/>
              <w:right w:val="single" w:sz="4" w:space="0" w:color="auto"/>
            </w:tcBorders>
            <w:noWrap/>
            <w:vAlign w:val="center"/>
            <w:hideMark/>
          </w:tcPr>
          <w:p w14:paraId="679A8BFB" w14:textId="77777777" w:rsidR="00966B99" w:rsidRPr="00DB255C" w:rsidRDefault="00966B99" w:rsidP="00966B99">
            <w:pPr>
              <w:rPr>
                <w:rFonts w:cs="Calibri"/>
                <w:color w:val="000000"/>
                <w:lang w:eastAsia="cs-CZ"/>
              </w:rPr>
            </w:pPr>
            <w:r w:rsidRPr="00DB255C">
              <w:rPr>
                <w:rFonts w:cs="Calibri"/>
                <w:color w:val="000000"/>
                <w:lang w:eastAsia="cs-CZ"/>
              </w:rPr>
              <w:t>S108A</w:t>
            </w:r>
          </w:p>
        </w:tc>
        <w:tc>
          <w:tcPr>
            <w:tcW w:w="1009" w:type="dxa"/>
            <w:tcBorders>
              <w:top w:val="nil"/>
              <w:left w:val="nil"/>
              <w:bottom w:val="single" w:sz="4" w:space="0" w:color="auto"/>
              <w:right w:val="single" w:sz="4" w:space="0" w:color="auto"/>
            </w:tcBorders>
            <w:noWrap/>
            <w:vAlign w:val="center"/>
            <w:hideMark/>
          </w:tcPr>
          <w:p w14:paraId="2EF90B14" w14:textId="77777777" w:rsidR="00966B99" w:rsidRPr="00DB255C" w:rsidRDefault="00966B99" w:rsidP="00966B99">
            <w:pPr>
              <w:jc w:val="right"/>
              <w:rPr>
                <w:rFonts w:cs="Calibri"/>
                <w:color w:val="000000"/>
                <w:lang w:eastAsia="cs-CZ"/>
              </w:rPr>
            </w:pPr>
            <w:r w:rsidRPr="00DB255C">
              <w:rPr>
                <w:rFonts w:cs="Calibri"/>
                <w:color w:val="000000"/>
                <w:lang w:eastAsia="cs-CZ"/>
              </w:rPr>
              <w:t>1132333</w:t>
            </w:r>
          </w:p>
        </w:tc>
        <w:tc>
          <w:tcPr>
            <w:tcW w:w="1085" w:type="dxa"/>
            <w:tcBorders>
              <w:top w:val="nil"/>
              <w:left w:val="nil"/>
              <w:bottom w:val="single" w:sz="4" w:space="0" w:color="auto"/>
              <w:right w:val="single" w:sz="4" w:space="0" w:color="auto"/>
            </w:tcBorders>
            <w:noWrap/>
            <w:vAlign w:val="center"/>
            <w:hideMark/>
          </w:tcPr>
          <w:p w14:paraId="232AD183" w14:textId="77777777" w:rsidR="00966B99" w:rsidRPr="00DB255C" w:rsidRDefault="00966B99" w:rsidP="00966B99">
            <w:pPr>
              <w:jc w:val="right"/>
              <w:rPr>
                <w:rFonts w:cs="Calibri"/>
                <w:color w:val="000000"/>
                <w:lang w:eastAsia="cs-CZ"/>
              </w:rPr>
            </w:pPr>
            <w:r w:rsidRPr="00DB255C">
              <w:rPr>
                <w:rFonts w:cs="Calibri"/>
                <w:color w:val="000000"/>
                <w:lang w:eastAsia="cs-CZ"/>
              </w:rPr>
              <w:t>509074,4</w:t>
            </w:r>
          </w:p>
        </w:tc>
        <w:tc>
          <w:tcPr>
            <w:tcW w:w="959" w:type="dxa"/>
            <w:tcBorders>
              <w:top w:val="nil"/>
              <w:left w:val="nil"/>
              <w:bottom w:val="single" w:sz="4" w:space="0" w:color="auto"/>
              <w:right w:val="single" w:sz="4" w:space="0" w:color="auto"/>
            </w:tcBorders>
            <w:noWrap/>
            <w:vAlign w:val="center"/>
            <w:hideMark/>
          </w:tcPr>
          <w:p w14:paraId="3CB460DD" w14:textId="77777777" w:rsidR="00966B99" w:rsidRPr="00DB255C" w:rsidRDefault="00966B99" w:rsidP="00966B99">
            <w:pPr>
              <w:jc w:val="right"/>
              <w:rPr>
                <w:rFonts w:cs="Calibri"/>
                <w:color w:val="000000"/>
                <w:lang w:eastAsia="cs-CZ"/>
              </w:rPr>
            </w:pPr>
            <w:r w:rsidRPr="00DB255C">
              <w:rPr>
                <w:rFonts w:cs="Calibri"/>
                <w:color w:val="000000"/>
                <w:lang w:eastAsia="cs-CZ"/>
              </w:rPr>
              <w:t>252,63</w:t>
            </w:r>
          </w:p>
        </w:tc>
        <w:tc>
          <w:tcPr>
            <w:tcW w:w="1119" w:type="dxa"/>
            <w:tcBorders>
              <w:top w:val="nil"/>
              <w:left w:val="nil"/>
              <w:bottom w:val="single" w:sz="4" w:space="0" w:color="auto"/>
              <w:right w:val="single" w:sz="4" w:space="0" w:color="auto"/>
            </w:tcBorders>
            <w:vAlign w:val="center"/>
            <w:hideMark/>
          </w:tcPr>
          <w:p w14:paraId="6EF4C2B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3EDDFA4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64D7914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3CECDA3C"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657D054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27643805"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8C77732" w14:textId="77777777" w:rsidR="00966B99" w:rsidRPr="00DB255C" w:rsidRDefault="00966B99" w:rsidP="00966B99">
            <w:pPr>
              <w:jc w:val="center"/>
              <w:rPr>
                <w:rFonts w:cs="Calibri"/>
                <w:color w:val="000000"/>
                <w:lang w:eastAsia="cs-CZ"/>
              </w:rPr>
            </w:pPr>
            <w:r w:rsidRPr="00DB255C">
              <w:rPr>
                <w:rFonts w:cs="Calibri"/>
                <w:color w:val="000000"/>
                <w:lang w:eastAsia="cs-CZ"/>
              </w:rPr>
              <w:t>18</w:t>
            </w:r>
          </w:p>
        </w:tc>
        <w:tc>
          <w:tcPr>
            <w:tcW w:w="813" w:type="dxa"/>
            <w:tcBorders>
              <w:top w:val="nil"/>
              <w:left w:val="nil"/>
              <w:bottom w:val="single" w:sz="4" w:space="0" w:color="auto"/>
              <w:right w:val="single" w:sz="4" w:space="0" w:color="auto"/>
            </w:tcBorders>
            <w:noWrap/>
            <w:vAlign w:val="center"/>
            <w:hideMark/>
          </w:tcPr>
          <w:p w14:paraId="57349806" w14:textId="77777777" w:rsidR="00966B99" w:rsidRPr="00DB255C" w:rsidRDefault="00966B99" w:rsidP="00966B99">
            <w:pPr>
              <w:rPr>
                <w:rFonts w:cs="Calibri"/>
                <w:color w:val="000000"/>
                <w:lang w:eastAsia="cs-CZ"/>
              </w:rPr>
            </w:pPr>
            <w:r w:rsidRPr="00DB255C">
              <w:rPr>
                <w:rFonts w:cs="Calibri"/>
                <w:color w:val="000000"/>
                <w:lang w:eastAsia="cs-CZ"/>
              </w:rPr>
              <w:t>S109</w:t>
            </w:r>
          </w:p>
        </w:tc>
        <w:tc>
          <w:tcPr>
            <w:tcW w:w="1009" w:type="dxa"/>
            <w:tcBorders>
              <w:top w:val="nil"/>
              <w:left w:val="nil"/>
              <w:bottom w:val="single" w:sz="4" w:space="0" w:color="auto"/>
              <w:right w:val="single" w:sz="4" w:space="0" w:color="auto"/>
            </w:tcBorders>
            <w:noWrap/>
            <w:vAlign w:val="center"/>
            <w:hideMark/>
          </w:tcPr>
          <w:p w14:paraId="17B8F660" w14:textId="77777777" w:rsidR="00966B99" w:rsidRPr="00DB255C" w:rsidRDefault="00966B99" w:rsidP="00966B99">
            <w:pPr>
              <w:jc w:val="right"/>
              <w:rPr>
                <w:rFonts w:cs="Calibri"/>
                <w:color w:val="000000"/>
                <w:lang w:eastAsia="cs-CZ"/>
              </w:rPr>
            </w:pPr>
            <w:r w:rsidRPr="00DB255C">
              <w:rPr>
                <w:rFonts w:cs="Calibri"/>
                <w:color w:val="000000"/>
                <w:lang w:eastAsia="cs-CZ"/>
              </w:rPr>
              <w:t>1132243</w:t>
            </w:r>
          </w:p>
        </w:tc>
        <w:tc>
          <w:tcPr>
            <w:tcW w:w="1085" w:type="dxa"/>
            <w:tcBorders>
              <w:top w:val="nil"/>
              <w:left w:val="nil"/>
              <w:bottom w:val="single" w:sz="4" w:space="0" w:color="auto"/>
              <w:right w:val="single" w:sz="4" w:space="0" w:color="auto"/>
            </w:tcBorders>
            <w:noWrap/>
            <w:vAlign w:val="center"/>
            <w:hideMark/>
          </w:tcPr>
          <w:p w14:paraId="2DD06C56" w14:textId="77777777" w:rsidR="00966B99" w:rsidRPr="00DB255C" w:rsidRDefault="00966B99" w:rsidP="00966B99">
            <w:pPr>
              <w:jc w:val="right"/>
              <w:rPr>
                <w:rFonts w:cs="Calibri"/>
                <w:color w:val="000000"/>
                <w:lang w:eastAsia="cs-CZ"/>
              </w:rPr>
            </w:pPr>
            <w:r w:rsidRPr="00DB255C">
              <w:rPr>
                <w:rFonts w:cs="Calibri"/>
                <w:color w:val="000000"/>
                <w:lang w:eastAsia="cs-CZ"/>
              </w:rPr>
              <w:t>509025,8</w:t>
            </w:r>
          </w:p>
        </w:tc>
        <w:tc>
          <w:tcPr>
            <w:tcW w:w="959" w:type="dxa"/>
            <w:tcBorders>
              <w:top w:val="nil"/>
              <w:left w:val="nil"/>
              <w:bottom w:val="single" w:sz="4" w:space="0" w:color="auto"/>
              <w:right w:val="single" w:sz="4" w:space="0" w:color="auto"/>
            </w:tcBorders>
            <w:noWrap/>
            <w:vAlign w:val="center"/>
            <w:hideMark/>
          </w:tcPr>
          <w:p w14:paraId="2FD8E035" w14:textId="77777777" w:rsidR="00966B99" w:rsidRPr="00DB255C" w:rsidRDefault="00966B99" w:rsidP="00966B99">
            <w:pPr>
              <w:jc w:val="right"/>
              <w:rPr>
                <w:rFonts w:cs="Calibri"/>
                <w:color w:val="000000"/>
                <w:lang w:eastAsia="cs-CZ"/>
              </w:rPr>
            </w:pPr>
            <w:r w:rsidRPr="00DB255C">
              <w:rPr>
                <w:rFonts w:cs="Calibri"/>
                <w:color w:val="000000"/>
                <w:lang w:eastAsia="cs-CZ"/>
              </w:rPr>
              <w:t>252,41</w:t>
            </w:r>
          </w:p>
        </w:tc>
        <w:tc>
          <w:tcPr>
            <w:tcW w:w="1119" w:type="dxa"/>
            <w:tcBorders>
              <w:top w:val="nil"/>
              <w:left w:val="nil"/>
              <w:bottom w:val="single" w:sz="4" w:space="0" w:color="auto"/>
              <w:right w:val="single" w:sz="4" w:space="0" w:color="auto"/>
            </w:tcBorders>
            <w:vAlign w:val="center"/>
            <w:hideMark/>
          </w:tcPr>
          <w:p w14:paraId="2E1E173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536E4BA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49597DB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0937CD5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3CCD348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303899A6"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AC5D4A8" w14:textId="77777777" w:rsidR="00966B99" w:rsidRPr="00DB255C" w:rsidRDefault="00966B99" w:rsidP="00966B99">
            <w:pPr>
              <w:jc w:val="center"/>
              <w:rPr>
                <w:rFonts w:cs="Calibri"/>
                <w:color w:val="000000"/>
                <w:lang w:eastAsia="cs-CZ"/>
              </w:rPr>
            </w:pPr>
            <w:r w:rsidRPr="00DB255C">
              <w:rPr>
                <w:rFonts w:cs="Calibri"/>
                <w:color w:val="000000"/>
                <w:lang w:eastAsia="cs-CZ"/>
              </w:rPr>
              <w:t>19</w:t>
            </w:r>
          </w:p>
        </w:tc>
        <w:tc>
          <w:tcPr>
            <w:tcW w:w="813" w:type="dxa"/>
            <w:tcBorders>
              <w:top w:val="nil"/>
              <w:left w:val="nil"/>
              <w:bottom w:val="single" w:sz="4" w:space="0" w:color="auto"/>
              <w:right w:val="single" w:sz="4" w:space="0" w:color="auto"/>
            </w:tcBorders>
            <w:noWrap/>
            <w:vAlign w:val="center"/>
            <w:hideMark/>
          </w:tcPr>
          <w:p w14:paraId="227C1DC1" w14:textId="77777777" w:rsidR="00966B99" w:rsidRPr="00DB255C" w:rsidRDefault="00966B99" w:rsidP="00966B99">
            <w:pPr>
              <w:rPr>
                <w:rFonts w:cs="Calibri"/>
                <w:color w:val="000000"/>
                <w:lang w:eastAsia="cs-CZ"/>
              </w:rPr>
            </w:pPr>
            <w:r w:rsidRPr="00DB255C">
              <w:rPr>
                <w:rFonts w:cs="Calibri"/>
                <w:color w:val="000000"/>
                <w:lang w:eastAsia="cs-CZ"/>
              </w:rPr>
              <w:t>S109A</w:t>
            </w:r>
          </w:p>
        </w:tc>
        <w:tc>
          <w:tcPr>
            <w:tcW w:w="1009" w:type="dxa"/>
            <w:tcBorders>
              <w:top w:val="nil"/>
              <w:left w:val="nil"/>
              <w:bottom w:val="single" w:sz="4" w:space="0" w:color="auto"/>
              <w:right w:val="single" w:sz="4" w:space="0" w:color="auto"/>
            </w:tcBorders>
            <w:noWrap/>
            <w:vAlign w:val="center"/>
            <w:hideMark/>
          </w:tcPr>
          <w:p w14:paraId="0E8E3E19" w14:textId="77777777" w:rsidR="00966B99" w:rsidRPr="00DB255C" w:rsidRDefault="00966B99" w:rsidP="00966B99">
            <w:pPr>
              <w:jc w:val="right"/>
              <w:rPr>
                <w:rFonts w:cs="Calibri"/>
                <w:color w:val="000000"/>
                <w:lang w:eastAsia="cs-CZ"/>
              </w:rPr>
            </w:pPr>
            <w:r w:rsidRPr="00DB255C">
              <w:rPr>
                <w:rFonts w:cs="Calibri"/>
                <w:color w:val="000000"/>
                <w:lang w:eastAsia="cs-CZ"/>
              </w:rPr>
              <w:t>1132235</w:t>
            </w:r>
          </w:p>
        </w:tc>
        <w:tc>
          <w:tcPr>
            <w:tcW w:w="1085" w:type="dxa"/>
            <w:tcBorders>
              <w:top w:val="nil"/>
              <w:left w:val="nil"/>
              <w:bottom w:val="single" w:sz="4" w:space="0" w:color="auto"/>
              <w:right w:val="single" w:sz="4" w:space="0" w:color="auto"/>
            </w:tcBorders>
            <w:noWrap/>
            <w:vAlign w:val="center"/>
            <w:hideMark/>
          </w:tcPr>
          <w:p w14:paraId="01F0F56A" w14:textId="77777777" w:rsidR="00966B99" w:rsidRPr="00DB255C" w:rsidRDefault="00966B99" w:rsidP="00966B99">
            <w:pPr>
              <w:jc w:val="right"/>
              <w:rPr>
                <w:rFonts w:cs="Calibri"/>
                <w:color w:val="000000"/>
                <w:lang w:eastAsia="cs-CZ"/>
              </w:rPr>
            </w:pPr>
            <w:r w:rsidRPr="00DB255C">
              <w:rPr>
                <w:rFonts w:cs="Calibri"/>
                <w:color w:val="000000"/>
                <w:lang w:eastAsia="cs-CZ"/>
              </w:rPr>
              <w:t>509023</w:t>
            </w:r>
          </w:p>
        </w:tc>
        <w:tc>
          <w:tcPr>
            <w:tcW w:w="959" w:type="dxa"/>
            <w:tcBorders>
              <w:top w:val="nil"/>
              <w:left w:val="nil"/>
              <w:bottom w:val="single" w:sz="4" w:space="0" w:color="auto"/>
              <w:right w:val="single" w:sz="4" w:space="0" w:color="auto"/>
            </w:tcBorders>
            <w:noWrap/>
            <w:vAlign w:val="center"/>
            <w:hideMark/>
          </w:tcPr>
          <w:p w14:paraId="14039D0E" w14:textId="77777777" w:rsidR="00966B99" w:rsidRPr="00DB255C" w:rsidRDefault="00966B99" w:rsidP="00966B99">
            <w:pPr>
              <w:jc w:val="right"/>
              <w:rPr>
                <w:rFonts w:cs="Calibri"/>
                <w:color w:val="000000"/>
                <w:lang w:eastAsia="cs-CZ"/>
              </w:rPr>
            </w:pPr>
            <w:r w:rsidRPr="00DB255C">
              <w:rPr>
                <w:rFonts w:cs="Calibri"/>
                <w:color w:val="000000"/>
                <w:lang w:eastAsia="cs-CZ"/>
              </w:rPr>
              <w:t>252,32</w:t>
            </w:r>
          </w:p>
        </w:tc>
        <w:tc>
          <w:tcPr>
            <w:tcW w:w="1119" w:type="dxa"/>
            <w:tcBorders>
              <w:top w:val="nil"/>
              <w:left w:val="nil"/>
              <w:bottom w:val="single" w:sz="4" w:space="0" w:color="auto"/>
              <w:right w:val="single" w:sz="4" w:space="0" w:color="auto"/>
            </w:tcBorders>
            <w:vAlign w:val="center"/>
            <w:hideMark/>
          </w:tcPr>
          <w:p w14:paraId="69ACE8BE"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2969BCE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587FE73E"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3DD717C1"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7FB725F8"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107C055D"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066B4735" w14:textId="77777777" w:rsidR="00966B99" w:rsidRPr="00DB255C" w:rsidRDefault="00966B99" w:rsidP="00966B99">
            <w:pPr>
              <w:jc w:val="center"/>
              <w:rPr>
                <w:rFonts w:cs="Calibri"/>
                <w:color w:val="000000"/>
                <w:lang w:eastAsia="cs-CZ"/>
              </w:rPr>
            </w:pPr>
            <w:r w:rsidRPr="00DB255C">
              <w:rPr>
                <w:rFonts w:cs="Calibri"/>
                <w:color w:val="000000"/>
                <w:lang w:eastAsia="cs-CZ"/>
              </w:rPr>
              <w:t>20</w:t>
            </w:r>
          </w:p>
        </w:tc>
        <w:tc>
          <w:tcPr>
            <w:tcW w:w="813" w:type="dxa"/>
            <w:tcBorders>
              <w:top w:val="nil"/>
              <w:left w:val="nil"/>
              <w:bottom w:val="single" w:sz="4" w:space="0" w:color="auto"/>
              <w:right w:val="single" w:sz="4" w:space="0" w:color="auto"/>
            </w:tcBorders>
            <w:noWrap/>
            <w:vAlign w:val="center"/>
            <w:hideMark/>
          </w:tcPr>
          <w:p w14:paraId="5C975DD2" w14:textId="77777777" w:rsidR="00966B99" w:rsidRPr="00DB255C" w:rsidRDefault="00966B99" w:rsidP="00966B99">
            <w:pPr>
              <w:rPr>
                <w:rFonts w:cs="Calibri"/>
                <w:color w:val="000000"/>
                <w:lang w:eastAsia="cs-CZ"/>
              </w:rPr>
            </w:pPr>
            <w:r w:rsidRPr="00DB255C">
              <w:rPr>
                <w:rFonts w:cs="Calibri"/>
                <w:color w:val="000000"/>
                <w:lang w:eastAsia="cs-CZ"/>
              </w:rPr>
              <w:t>S110</w:t>
            </w:r>
          </w:p>
        </w:tc>
        <w:tc>
          <w:tcPr>
            <w:tcW w:w="1009" w:type="dxa"/>
            <w:tcBorders>
              <w:top w:val="nil"/>
              <w:left w:val="nil"/>
              <w:bottom w:val="single" w:sz="4" w:space="0" w:color="auto"/>
              <w:right w:val="single" w:sz="4" w:space="0" w:color="auto"/>
            </w:tcBorders>
            <w:noWrap/>
            <w:vAlign w:val="center"/>
            <w:hideMark/>
          </w:tcPr>
          <w:p w14:paraId="35F72984" w14:textId="77777777" w:rsidR="00966B99" w:rsidRPr="00DB255C" w:rsidRDefault="00966B99" w:rsidP="00966B99">
            <w:pPr>
              <w:jc w:val="right"/>
              <w:rPr>
                <w:rFonts w:cs="Calibri"/>
                <w:color w:val="000000"/>
                <w:lang w:eastAsia="cs-CZ"/>
              </w:rPr>
            </w:pPr>
            <w:r w:rsidRPr="00DB255C">
              <w:rPr>
                <w:rFonts w:cs="Calibri"/>
                <w:color w:val="000000"/>
                <w:lang w:eastAsia="cs-CZ"/>
              </w:rPr>
              <w:t>1133068</w:t>
            </w:r>
          </w:p>
        </w:tc>
        <w:tc>
          <w:tcPr>
            <w:tcW w:w="1085" w:type="dxa"/>
            <w:tcBorders>
              <w:top w:val="nil"/>
              <w:left w:val="nil"/>
              <w:bottom w:val="single" w:sz="4" w:space="0" w:color="auto"/>
              <w:right w:val="single" w:sz="4" w:space="0" w:color="auto"/>
            </w:tcBorders>
            <w:noWrap/>
            <w:vAlign w:val="center"/>
            <w:hideMark/>
          </w:tcPr>
          <w:p w14:paraId="660079D4" w14:textId="77777777" w:rsidR="00966B99" w:rsidRPr="00DB255C" w:rsidRDefault="00966B99" w:rsidP="00966B99">
            <w:pPr>
              <w:jc w:val="right"/>
              <w:rPr>
                <w:rFonts w:cs="Calibri"/>
                <w:color w:val="000000"/>
                <w:lang w:eastAsia="cs-CZ"/>
              </w:rPr>
            </w:pPr>
            <w:r w:rsidRPr="00DB255C">
              <w:rPr>
                <w:rFonts w:cs="Calibri"/>
                <w:color w:val="000000"/>
                <w:lang w:eastAsia="cs-CZ"/>
              </w:rPr>
              <w:t>508652,8</w:t>
            </w:r>
          </w:p>
        </w:tc>
        <w:tc>
          <w:tcPr>
            <w:tcW w:w="959" w:type="dxa"/>
            <w:tcBorders>
              <w:top w:val="nil"/>
              <w:left w:val="nil"/>
              <w:bottom w:val="single" w:sz="4" w:space="0" w:color="auto"/>
              <w:right w:val="single" w:sz="4" w:space="0" w:color="auto"/>
            </w:tcBorders>
            <w:noWrap/>
            <w:vAlign w:val="center"/>
            <w:hideMark/>
          </w:tcPr>
          <w:p w14:paraId="3B4EA1CB" w14:textId="77777777" w:rsidR="00966B99" w:rsidRPr="00DB255C" w:rsidRDefault="00966B99" w:rsidP="00966B99">
            <w:pPr>
              <w:jc w:val="right"/>
              <w:rPr>
                <w:rFonts w:cs="Calibri"/>
                <w:color w:val="000000"/>
                <w:lang w:eastAsia="cs-CZ"/>
              </w:rPr>
            </w:pPr>
            <w:r w:rsidRPr="00DB255C">
              <w:rPr>
                <w:rFonts w:cs="Calibri"/>
                <w:color w:val="000000"/>
                <w:lang w:eastAsia="cs-CZ"/>
              </w:rPr>
              <w:t>255,55</w:t>
            </w:r>
          </w:p>
        </w:tc>
        <w:tc>
          <w:tcPr>
            <w:tcW w:w="1119" w:type="dxa"/>
            <w:tcBorders>
              <w:top w:val="nil"/>
              <w:left w:val="nil"/>
              <w:bottom w:val="single" w:sz="4" w:space="0" w:color="auto"/>
              <w:right w:val="single" w:sz="4" w:space="0" w:color="auto"/>
            </w:tcBorders>
            <w:vAlign w:val="center"/>
            <w:hideMark/>
          </w:tcPr>
          <w:p w14:paraId="52A1B22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203D427D"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692C7C9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6AB49C1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2DD6475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571567A2"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00E68712" w14:textId="77777777" w:rsidR="00966B99" w:rsidRPr="00DB255C" w:rsidRDefault="00966B99" w:rsidP="00966B99">
            <w:pPr>
              <w:jc w:val="center"/>
              <w:rPr>
                <w:rFonts w:cs="Calibri"/>
                <w:color w:val="000000"/>
                <w:lang w:eastAsia="cs-CZ"/>
              </w:rPr>
            </w:pPr>
            <w:r w:rsidRPr="00DB255C">
              <w:rPr>
                <w:rFonts w:cs="Calibri"/>
                <w:color w:val="000000"/>
                <w:lang w:eastAsia="cs-CZ"/>
              </w:rPr>
              <w:t>21</w:t>
            </w:r>
          </w:p>
        </w:tc>
        <w:tc>
          <w:tcPr>
            <w:tcW w:w="813" w:type="dxa"/>
            <w:tcBorders>
              <w:top w:val="nil"/>
              <w:left w:val="nil"/>
              <w:bottom w:val="single" w:sz="4" w:space="0" w:color="auto"/>
              <w:right w:val="single" w:sz="4" w:space="0" w:color="auto"/>
            </w:tcBorders>
            <w:noWrap/>
            <w:vAlign w:val="center"/>
            <w:hideMark/>
          </w:tcPr>
          <w:p w14:paraId="26D87F8E" w14:textId="77777777" w:rsidR="00966B99" w:rsidRPr="00DB255C" w:rsidRDefault="00966B99" w:rsidP="00966B99">
            <w:pPr>
              <w:rPr>
                <w:rFonts w:cs="Calibri"/>
                <w:color w:val="000000"/>
                <w:lang w:eastAsia="cs-CZ"/>
              </w:rPr>
            </w:pPr>
            <w:r w:rsidRPr="00DB255C">
              <w:rPr>
                <w:rFonts w:cs="Calibri"/>
                <w:color w:val="000000"/>
                <w:lang w:eastAsia="cs-CZ"/>
              </w:rPr>
              <w:t>S114</w:t>
            </w:r>
          </w:p>
        </w:tc>
        <w:tc>
          <w:tcPr>
            <w:tcW w:w="1009" w:type="dxa"/>
            <w:tcBorders>
              <w:top w:val="nil"/>
              <w:left w:val="nil"/>
              <w:bottom w:val="single" w:sz="4" w:space="0" w:color="auto"/>
              <w:right w:val="single" w:sz="4" w:space="0" w:color="auto"/>
            </w:tcBorders>
            <w:noWrap/>
            <w:vAlign w:val="center"/>
            <w:hideMark/>
          </w:tcPr>
          <w:p w14:paraId="5AA21F09" w14:textId="77777777" w:rsidR="00966B99" w:rsidRPr="00DB255C" w:rsidRDefault="00966B99" w:rsidP="00966B99">
            <w:pPr>
              <w:jc w:val="right"/>
              <w:rPr>
                <w:rFonts w:cs="Calibri"/>
                <w:color w:val="000000"/>
                <w:lang w:eastAsia="cs-CZ"/>
              </w:rPr>
            </w:pPr>
            <w:r w:rsidRPr="00DB255C">
              <w:rPr>
                <w:rFonts w:cs="Calibri"/>
                <w:color w:val="000000"/>
                <w:lang w:eastAsia="cs-CZ"/>
              </w:rPr>
              <w:t>1132145</w:t>
            </w:r>
          </w:p>
        </w:tc>
        <w:tc>
          <w:tcPr>
            <w:tcW w:w="1085" w:type="dxa"/>
            <w:tcBorders>
              <w:top w:val="nil"/>
              <w:left w:val="nil"/>
              <w:bottom w:val="single" w:sz="4" w:space="0" w:color="auto"/>
              <w:right w:val="single" w:sz="4" w:space="0" w:color="auto"/>
            </w:tcBorders>
            <w:noWrap/>
            <w:vAlign w:val="center"/>
            <w:hideMark/>
          </w:tcPr>
          <w:p w14:paraId="188D874F" w14:textId="77777777" w:rsidR="00966B99" w:rsidRPr="00DB255C" w:rsidRDefault="00966B99" w:rsidP="00966B99">
            <w:pPr>
              <w:jc w:val="right"/>
              <w:rPr>
                <w:rFonts w:cs="Calibri"/>
                <w:color w:val="000000"/>
                <w:lang w:eastAsia="cs-CZ"/>
              </w:rPr>
            </w:pPr>
            <w:r w:rsidRPr="00DB255C">
              <w:rPr>
                <w:rFonts w:cs="Calibri"/>
                <w:color w:val="000000"/>
                <w:lang w:eastAsia="cs-CZ"/>
              </w:rPr>
              <w:t>507199,7</w:t>
            </w:r>
          </w:p>
        </w:tc>
        <w:tc>
          <w:tcPr>
            <w:tcW w:w="959" w:type="dxa"/>
            <w:tcBorders>
              <w:top w:val="nil"/>
              <w:left w:val="nil"/>
              <w:bottom w:val="single" w:sz="4" w:space="0" w:color="auto"/>
              <w:right w:val="single" w:sz="4" w:space="0" w:color="auto"/>
            </w:tcBorders>
            <w:noWrap/>
            <w:vAlign w:val="center"/>
            <w:hideMark/>
          </w:tcPr>
          <w:p w14:paraId="088C9434" w14:textId="77777777" w:rsidR="00966B99" w:rsidRPr="00DB255C" w:rsidRDefault="00966B99" w:rsidP="00966B99">
            <w:pPr>
              <w:jc w:val="right"/>
              <w:rPr>
                <w:rFonts w:cs="Calibri"/>
                <w:color w:val="000000"/>
                <w:lang w:eastAsia="cs-CZ"/>
              </w:rPr>
            </w:pPr>
            <w:r w:rsidRPr="00DB255C">
              <w:rPr>
                <w:rFonts w:cs="Calibri"/>
                <w:color w:val="000000"/>
                <w:lang w:eastAsia="cs-CZ"/>
              </w:rPr>
              <w:t>256,94</w:t>
            </w:r>
          </w:p>
        </w:tc>
        <w:tc>
          <w:tcPr>
            <w:tcW w:w="1119" w:type="dxa"/>
            <w:tcBorders>
              <w:top w:val="nil"/>
              <w:left w:val="nil"/>
              <w:bottom w:val="single" w:sz="4" w:space="0" w:color="auto"/>
              <w:right w:val="single" w:sz="4" w:space="0" w:color="auto"/>
            </w:tcBorders>
            <w:vAlign w:val="center"/>
            <w:hideMark/>
          </w:tcPr>
          <w:p w14:paraId="141E52B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6A5785A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3AAE3AD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491443A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2973B5E2"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236D796A"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6B358518" w14:textId="77777777" w:rsidR="00966B99" w:rsidRPr="00DB255C" w:rsidRDefault="00966B99" w:rsidP="00966B99">
            <w:pPr>
              <w:jc w:val="center"/>
              <w:rPr>
                <w:rFonts w:cs="Calibri"/>
                <w:color w:val="000000"/>
                <w:lang w:eastAsia="cs-CZ"/>
              </w:rPr>
            </w:pPr>
            <w:r w:rsidRPr="00DB255C">
              <w:rPr>
                <w:rFonts w:cs="Calibri"/>
                <w:color w:val="000000"/>
                <w:lang w:eastAsia="cs-CZ"/>
              </w:rPr>
              <w:t>22</w:t>
            </w:r>
          </w:p>
        </w:tc>
        <w:tc>
          <w:tcPr>
            <w:tcW w:w="813" w:type="dxa"/>
            <w:tcBorders>
              <w:top w:val="nil"/>
              <w:left w:val="nil"/>
              <w:bottom w:val="single" w:sz="4" w:space="0" w:color="auto"/>
              <w:right w:val="single" w:sz="4" w:space="0" w:color="auto"/>
            </w:tcBorders>
            <w:noWrap/>
            <w:vAlign w:val="center"/>
            <w:hideMark/>
          </w:tcPr>
          <w:p w14:paraId="7F3FE25A" w14:textId="77777777" w:rsidR="00966B99" w:rsidRPr="00DB255C" w:rsidRDefault="00966B99" w:rsidP="00966B99">
            <w:pPr>
              <w:rPr>
                <w:rFonts w:cs="Calibri"/>
                <w:color w:val="000000"/>
                <w:lang w:eastAsia="cs-CZ"/>
              </w:rPr>
            </w:pPr>
            <w:r w:rsidRPr="00DB255C">
              <w:rPr>
                <w:rFonts w:cs="Calibri"/>
                <w:color w:val="000000"/>
                <w:lang w:eastAsia="cs-CZ"/>
              </w:rPr>
              <w:t>S114A</w:t>
            </w:r>
          </w:p>
        </w:tc>
        <w:tc>
          <w:tcPr>
            <w:tcW w:w="1009" w:type="dxa"/>
            <w:tcBorders>
              <w:top w:val="nil"/>
              <w:left w:val="nil"/>
              <w:bottom w:val="single" w:sz="4" w:space="0" w:color="auto"/>
              <w:right w:val="single" w:sz="4" w:space="0" w:color="auto"/>
            </w:tcBorders>
            <w:noWrap/>
            <w:vAlign w:val="center"/>
            <w:hideMark/>
          </w:tcPr>
          <w:p w14:paraId="50DB819E" w14:textId="77777777" w:rsidR="00966B99" w:rsidRPr="00DB255C" w:rsidRDefault="00966B99" w:rsidP="00966B99">
            <w:pPr>
              <w:jc w:val="right"/>
              <w:rPr>
                <w:rFonts w:cs="Calibri"/>
                <w:color w:val="000000"/>
                <w:lang w:eastAsia="cs-CZ"/>
              </w:rPr>
            </w:pPr>
            <w:r w:rsidRPr="00DB255C">
              <w:rPr>
                <w:rFonts w:cs="Calibri"/>
                <w:color w:val="000000"/>
                <w:lang w:eastAsia="cs-CZ"/>
              </w:rPr>
              <w:t>1132143</w:t>
            </w:r>
          </w:p>
        </w:tc>
        <w:tc>
          <w:tcPr>
            <w:tcW w:w="1085" w:type="dxa"/>
            <w:tcBorders>
              <w:top w:val="nil"/>
              <w:left w:val="nil"/>
              <w:bottom w:val="single" w:sz="4" w:space="0" w:color="auto"/>
              <w:right w:val="single" w:sz="4" w:space="0" w:color="auto"/>
            </w:tcBorders>
            <w:noWrap/>
            <w:vAlign w:val="center"/>
            <w:hideMark/>
          </w:tcPr>
          <w:p w14:paraId="10086C09" w14:textId="77777777" w:rsidR="00966B99" w:rsidRPr="00DB255C" w:rsidRDefault="00966B99" w:rsidP="00966B99">
            <w:pPr>
              <w:jc w:val="right"/>
              <w:rPr>
                <w:rFonts w:cs="Calibri"/>
                <w:color w:val="000000"/>
                <w:lang w:eastAsia="cs-CZ"/>
              </w:rPr>
            </w:pPr>
            <w:r w:rsidRPr="00DB255C">
              <w:rPr>
                <w:rFonts w:cs="Calibri"/>
                <w:color w:val="000000"/>
                <w:lang w:eastAsia="cs-CZ"/>
              </w:rPr>
              <w:t>507208,2</w:t>
            </w:r>
          </w:p>
        </w:tc>
        <w:tc>
          <w:tcPr>
            <w:tcW w:w="959" w:type="dxa"/>
            <w:tcBorders>
              <w:top w:val="nil"/>
              <w:left w:val="nil"/>
              <w:bottom w:val="single" w:sz="4" w:space="0" w:color="auto"/>
              <w:right w:val="single" w:sz="4" w:space="0" w:color="auto"/>
            </w:tcBorders>
            <w:noWrap/>
            <w:vAlign w:val="center"/>
            <w:hideMark/>
          </w:tcPr>
          <w:p w14:paraId="2E253C62" w14:textId="77777777" w:rsidR="00966B99" w:rsidRPr="00DB255C" w:rsidRDefault="00966B99" w:rsidP="00966B99">
            <w:pPr>
              <w:jc w:val="right"/>
              <w:rPr>
                <w:rFonts w:cs="Calibri"/>
                <w:color w:val="000000"/>
                <w:lang w:eastAsia="cs-CZ"/>
              </w:rPr>
            </w:pPr>
            <w:r w:rsidRPr="00DB255C">
              <w:rPr>
                <w:rFonts w:cs="Calibri"/>
                <w:color w:val="000000"/>
                <w:lang w:eastAsia="cs-CZ"/>
              </w:rPr>
              <w:t>256,96</w:t>
            </w:r>
          </w:p>
        </w:tc>
        <w:tc>
          <w:tcPr>
            <w:tcW w:w="1119" w:type="dxa"/>
            <w:tcBorders>
              <w:top w:val="nil"/>
              <w:left w:val="nil"/>
              <w:bottom w:val="single" w:sz="4" w:space="0" w:color="auto"/>
              <w:right w:val="single" w:sz="4" w:space="0" w:color="auto"/>
            </w:tcBorders>
            <w:vAlign w:val="center"/>
            <w:hideMark/>
          </w:tcPr>
          <w:p w14:paraId="658A4E65"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05EE6DE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26FA2DE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66BEBBBF"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3E35724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72D3E0CC"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9D7A1C3" w14:textId="77777777" w:rsidR="00966B99" w:rsidRPr="00DB255C" w:rsidRDefault="00966B99" w:rsidP="00966B99">
            <w:pPr>
              <w:jc w:val="center"/>
              <w:rPr>
                <w:rFonts w:cs="Calibri"/>
                <w:color w:val="000000"/>
                <w:lang w:eastAsia="cs-CZ"/>
              </w:rPr>
            </w:pPr>
            <w:r w:rsidRPr="00DB255C">
              <w:rPr>
                <w:rFonts w:cs="Calibri"/>
                <w:color w:val="000000"/>
                <w:lang w:eastAsia="cs-CZ"/>
              </w:rPr>
              <w:t>22</w:t>
            </w:r>
          </w:p>
        </w:tc>
        <w:tc>
          <w:tcPr>
            <w:tcW w:w="813" w:type="dxa"/>
            <w:tcBorders>
              <w:top w:val="nil"/>
              <w:left w:val="nil"/>
              <w:bottom w:val="single" w:sz="4" w:space="0" w:color="auto"/>
              <w:right w:val="single" w:sz="4" w:space="0" w:color="auto"/>
            </w:tcBorders>
            <w:noWrap/>
            <w:vAlign w:val="center"/>
            <w:hideMark/>
          </w:tcPr>
          <w:p w14:paraId="20658FE8" w14:textId="77777777" w:rsidR="00966B99" w:rsidRPr="00DB255C" w:rsidRDefault="00966B99" w:rsidP="00966B99">
            <w:pPr>
              <w:rPr>
                <w:rFonts w:cs="Calibri"/>
                <w:color w:val="000000"/>
                <w:lang w:eastAsia="cs-CZ"/>
              </w:rPr>
            </w:pPr>
            <w:r w:rsidRPr="00DB255C">
              <w:rPr>
                <w:rFonts w:cs="Calibri"/>
                <w:color w:val="000000"/>
                <w:lang w:eastAsia="cs-CZ"/>
              </w:rPr>
              <w:t>S118</w:t>
            </w:r>
          </w:p>
        </w:tc>
        <w:tc>
          <w:tcPr>
            <w:tcW w:w="1009" w:type="dxa"/>
            <w:tcBorders>
              <w:top w:val="nil"/>
              <w:left w:val="nil"/>
              <w:bottom w:val="single" w:sz="4" w:space="0" w:color="auto"/>
              <w:right w:val="single" w:sz="4" w:space="0" w:color="auto"/>
            </w:tcBorders>
            <w:noWrap/>
            <w:vAlign w:val="center"/>
            <w:hideMark/>
          </w:tcPr>
          <w:p w14:paraId="734E777E" w14:textId="77777777" w:rsidR="00966B99" w:rsidRPr="00DB255C" w:rsidRDefault="00966B99" w:rsidP="00966B99">
            <w:pPr>
              <w:jc w:val="right"/>
              <w:rPr>
                <w:rFonts w:cs="Calibri"/>
                <w:color w:val="000000"/>
                <w:lang w:eastAsia="cs-CZ"/>
              </w:rPr>
            </w:pPr>
            <w:r w:rsidRPr="00DB255C">
              <w:rPr>
                <w:rFonts w:cs="Calibri"/>
                <w:color w:val="000000"/>
                <w:lang w:eastAsia="cs-CZ"/>
              </w:rPr>
              <w:t>1133463</w:t>
            </w:r>
          </w:p>
        </w:tc>
        <w:tc>
          <w:tcPr>
            <w:tcW w:w="1085" w:type="dxa"/>
            <w:tcBorders>
              <w:top w:val="nil"/>
              <w:left w:val="nil"/>
              <w:bottom w:val="single" w:sz="4" w:space="0" w:color="auto"/>
              <w:right w:val="single" w:sz="4" w:space="0" w:color="auto"/>
            </w:tcBorders>
            <w:noWrap/>
            <w:vAlign w:val="center"/>
            <w:hideMark/>
          </w:tcPr>
          <w:p w14:paraId="244B102A" w14:textId="77777777" w:rsidR="00966B99" w:rsidRPr="00DB255C" w:rsidRDefault="00966B99" w:rsidP="00966B99">
            <w:pPr>
              <w:jc w:val="right"/>
              <w:rPr>
                <w:rFonts w:cs="Calibri"/>
                <w:color w:val="000000"/>
                <w:lang w:eastAsia="cs-CZ"/>
              </w:rPr>
            </w:pPr>
            <w:r w:rsidRPr="00DB255C">
              <w:rPr>
                <w:rFonts w:cs="Calibri"/>
                <w:color w:val="000000"/>
                <w:lang w:eastAsia="cs-CZ"/>
              </w:rPr>
              <w:t>506331,1</w:t>
            </w:r>
          </w:p>
        </w:tc>
        <w:tc>
          <w:tcPr>
            <w:tcW w:w="959" w:type="dxa"/>
            <w:tcBorders>
              <w:top w:val="nil"/>
              <w:left w:val="nil"/>
              <w:bottom w:val="single" w:sz="4" w:space="0" w:color="auto"/>
              <w:right w:val="single" w:sz="4" w:space="0" w:color="auto"/>
            </w:tcBorders>
            <w:noWrap/>
            <w:vAlign w:val="center"/>
            <w:hideMark/>
          </w:tcPr>
          <w:p w14:paraId="6EB7EA9B" w14:textId="77777777" w:rsidR="00966B99" w:rsidRPr="00DB255C" w:rsidRDefault="00966B99" w:rsidP="00966B99">
            <w:pPr>
              <w:jc w:val="right"/>
              <w:rPr>
                <w:rFonts w:cs="Calibri"/>
                <w:color w:val="000000"/>
                <w:lang w:eastAsia="cs-CZ"/>
              </w:rPr>
            </w:pPr>
            <w:r w:rsidRPr="00DB255C">
              <w:rPr>
                <w:rFonts w:cs="Calibri"/>
                <w:color w:val="000000"/>
                <w:lang w:eastAsia="cs-CZ"/>
              </w:rPr>
              <w:t>259,53</w:t>
            </w:r>
          </w:p>
        </w:tc>
        <w:tc>
          <w:tcPr>
            <w:tcW w:w="1119" w:type="dxa"/>
            <w:tcBorders>
              <w:top w:val="nil"/>
              <w:left w:val="nil"/>
              <w:bottom w:val="single" w:sz="4" w:space="0" w:color="auto"/>
              <w:right w:val="single" w:sz="4" w:space="0" w:color="auto"/>
            </w:tcBorders>
            <w:vAlign w:val="center"/>
            <w:hideMark/>
          </w:tcPr>
          <w:p w14:paraId="20B023D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205C89F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19257072"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4C57833B"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545242A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0E7835BF"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563F409" w14:textId="77777777" w:rsidR="00966B99" w:rsidRPr="00DB255C" w:rsidRDefault="00966B99" w:rsidP="00966B99">
            <w:pPr>
              <w:jc w:val="center"/>
              <w:rPr>
                <w:rFonts w:cs="Calibri"/>
                <w:color w:val="000000"/>
                <w:lang w:eastAsia="cs-CZ"/>
              </w:rPr>
            </w:pPr>
            <w:r w:rsidRPr="00DB255C">
              <w:rPr>
                <w:rFonts w:cs="Calibri"/>
                <w:color w:val="000000"/>
                <w:lang w:eastAsia="cs-CZ"/>
              </w:rPr>
              <w:t>23</w:t>
            </w:r>
          </w:p>
        </w:tc>
        <w:tc>
          <w:tcPr>
            <w:tcW w:w="813" w:type="dxa"/>
            <w:tcBorders>
              <w:top w:val="nil"/>
              <w:left w:val="nil"/>
              <w:bottom w:val="single" w:sz="4" w:space="0" w:color="auto"/>
              <w:right w:val="single" w:sz="4" w:space="0" w:color="auto"/>
            </w:tcBorders>
            <w:noWrap/>
            <w:vAlign w:val="center"/>
            <w:hideMark/>
          </w:tcPr>
          <w:p w14:paraId="2695D5E9" w14:textId="77777777" w:rsidR="00966B99" w:rsidRPr="00DB255C" w:rsidRDefault="00966B99" w:rsidP="00966B99">
            <w:pPr>
              <w:rPr>
                <w:rFonts w:cs="Calibri"/>
                <w:color w:val="000000"/>
                <w:lang w:eastAsia="cs-CZ"/>
              </w:rPr>
            </w:pPr>
            <w:r w:rsidRPr="00DB255C">
              <w:rPr>
                <w:rFonts w:cs="Calibri"/>
                <w:color w:val="000000"/>
                <w:lang w:eastAsia="cs-CZ"/>
              </w:rPr>
              <w:t>S119</w:t>
            </w:r>
          </w:p>
        </w:tc>
        <w:tc>
          <w:tcPr>
            <w:tcW w:w="1009" w:type="dxa"/>
            <w:tcBorders>
              <w:top w:val="nil"/>
              <w:left w:val="nil"/>
              <w:bottom w:val="single" w:sz="4" w:space="0" w:color="auto"/>
              <w:right w:val="single" w:sz="4" w:space="0" w:color="auto"/>
            </w:tcBorders>
            <w:noWrap/>
            <w:vAlign w:val="center"/>
            <w:hideMark/>
          </w:tcPr>
          <w:p w14:paraId="5D3C20E9" w14:textId="77777777" w:rsidR="00966B99" w:rsidRPr="00DB255C" w:rsidRDefault="00966B99" w:rsidP="00966B99">
            <w:pPr>
              <w:jc w:val="right"/>
              <w:rPr>
                <w:rFonts w:cs="Calibri"/>
                <w:color w:val="000000"/>
                <w:lang w:eastAsia="cs-CZ"/>
              </w:rPr>
            </w:pPr>
            <w:r w:rsidRPr="00DB255C">
              <w:rPr>
                <w:rFonts w:cs="Calibri"/>
                <w:color w:val="000000"/>
                <w:lang w:eastAsia="cs-CZ"/>
              </w:rPr>
              <w:t>1133462</w:t>
            </w:r>
          </w:p>
        </w:tc>
        <w:tc>
          <w:tcPr>
            <w:tcW w:w="1085" w:type="dxa"/>
            <w:tcBorders>
              <w:top w:val="nil"/>
              <w:left w:val="nil"/>
              <w:bottom w:val="single" w:sz="4" w:space="0" w:color="auto"/>
              <w:right w:val="single" w:sz="4" w:space="0" w:color="auto"/>
            </w:tcBorders>
            <w:noWrap/>
            <w:vAlign w:val="center"/>
            <w:hideMark/>
          </w:tcPr>
          <w:p w14:paraId="66C77F9B" w14:textId="77777777" w:rsidR="00966B99" w:rsidRPr="00DB255C" w:rsidRDefault="00966B99" w:rsidP="00966B99">
            <w:pPr>
              <w:jc w:val="right"/>
              <w:rPr>
                <w:rFonts w:cs="Calibri"/>
                <w:color w:val="000000"/>
                <w:lang w:eastAsia="cs-CZ"/>
              </w:rPr>
            </w:pPr>
            <w:r w:rsidRPr="00DB255C">
              <w:rPr>
                <w:rFonts w:cs="Calibri"/>
                <w:color w:val="000000"/>
                <w:lang w:eastAsia="cs-CZ"/>
              </w:rPr>
              <w:t>505739,3</w:t>
            </w:r>
          </w:p>
        </w:tc>
        <w:tc>
          <w:tcPr>
            <w:tcW w:w="959" w:type="dxa"/>
            <w:tcBorders>
              <w:top w:val="nil"/>
              <w:left w:val="nil"/>
              <w:bottom w:val="single" w:sz="4" w:space="0" w:color="auto"/>
              <w:right w:val="single" w:sz="4" w:space="0" w:color="auto"/>
            </w:tcBorders>
            <w:noWrap/>
            <w:vAlign w:val="center"/>
            <w:hideMark/>
          </w:tcPr>
          <w:p w14:paraId="0E774BE8" w14:textId="77777777" w:rsidR="00966B99" w:rsidRPr="00DB255C" w:rsidRDefault="00966B99" w:rsidP="00966B99">
            <w:pPr>
              <w:jc w:val="right"/>
              <w:rPr>
                <w:rFonts w:cs="Calibri"/>
                <w:color w:val="000000"/>
                <w:lang w:eastAsia="cs-CZ"/>
              </w:rPr>
            </w:pPr>
            <w:r w:rsidRPr="00DB255C">
              <w:rPr>
                <w:rFonts w:cs="Calibri"/>
                <w:color w:val="000000"/>
                <w:lang w:eastAsia="cs-CZ"/>
              </w:rPr>
              <w:t>260,62</w:t>
            </w:r>
          </w:p>
        </w:tc>
        <w:tc>
          <w:tcPr>
            <w:tcW w:w="1119" w:type="dxa"/>
            <w:tcBorders>
              <w:top w:val="nil"/>
              <w:left w:val="nil"/>
              <w:bottom w:val="single" w:sz="4" w:space="0" w:color="auto"/>
              <w:right w:val="single" w:sz="4" w:space="0" w:color="auto"/>
            </w:tcBorders>
            <w:vAlign w:val="center"/>
            <w:hideMark/>
          </w:tcPr>
          <w:p w14:paraId="11A7BAA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vAlign w:val="center"/>
            <w:hideMark/>
          </w:tcPr>
          <w:p w14:paraId="6AB07B6C"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0F7BC78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1AA1A7F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46B45045"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03FC387C"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4B28939" w14:textId="77777777" w:rsidR="00966B99" w:rsidRPr="00DB255C" w:rsidRDefault="00966B99" w:rsidP="00966B99">
            <w:pPr>
              <w:jc w:val="center"/>
              <w:rPr>
                <w:rFonts w:cs="Calibri"/>
                <w:color w:val="000000"/>
                <w:lang w:eastAsia="cs-CZ"/>
              </w:rPr>
            </w:pPr>
            <w:r w:rsidRPr="00DB255C">
              <w:rPr>
                <w:rFonts w:cs="Calibri"/>
                <w:color w:val="000000"/>
                <w:lang w:eastAsia="cs-CZ"/>
              </w:rPr>
              <w:t>24</w:t>
            </w:r>
          </w:p>
        </w:tc>
        <w:tc>
          <w:tcPr>
            <w:tcW w:w="813" w:type="dxa"/>
            <w:tcBorders>
              <w:top w:val="nil"/>
              <w:left w:val="nil"/>
              <w:bottom w:val="single" w:sz="4" w:space="0" w:color="auto"/>
              <w:right w:val="single" w:sz="4" w:space="0" w:color="auto"/>
            </w:tcBorders>
            <w:noWrap/>
            <w:vAlign w:val="center"/>
            <w:hideMark/>
          </w:tcPr>
          <w:p w14:paraId="40472952" w14:textId="77777777" w:rsidR="00966B99" w:rsidRPr="00DB255C" w:rsidRDefault="00966B99" w:rsidP="00966B99">
            <w:pPr>
              <w:rPr>
                <w:rFonts w:cs="Calibri"/>
                <w:color w:val="000000"/>
                <w:lang w:eastAsia="cs-CZ"/>
              </w:rPr>
            </w:pPr>
            <w:r w:rsidRPr="00DB255C">
              <w:rPr>
                <w:rFonts w:cs="Calibri"/>
                <w:color w:val="000000"/>
                <w:lang w:eastAsia="cs-CZ"/>
              </w:rPr>
              <w:t>S121</w:t>
            </w:r>
          </w:p>
        </w:tc>
        <w:tc>
          <w:tcPr>
            <w:tcW w:w="1009" w:type="dxa"/>
            <w:tcBorders>
              <w:top w:val="nil"/>
              <w:left w:val="nil"/>
              <w:bottom w:val="single" w:sz="4" w:space="0" w:color="auto"/>
              <w:right w:val="single" w:sz="4" w:space="0" w:color="auto"/>
            </w:tcBorders>
            <w:noWrap/>
            <w:vAlign w:val="center"/>
            <w:hideMark/>
          </w:tcPr>
          <w:p w14:paraId="050911EC" w14:textId="77777777" w:rsidR="00966B99" w:rsidRPr="00DB255C" w:rsidRDefault="00966B99" w:rsidP="00966B99">
            <w:pPr>
              <w:jc w:val="right"/>
              <w:rPr>
                <w:rFonts w:cs="Calibri"/>
                <w:color w:val="000000"/>
                <w:lang w:eastAsia="cs-CZ"/>
              </w:rPr>
            </w:pPr>
            <w:r w:rsidRPr="00DB255C">
              <w:rPr>
                <w:rFonts w:cs="Calibri"/>
                <w:color w:val="000000"/>
                <w:lang w:eastAsia="cs-CZ"/>
              </w:rPr>
              <w:t>1132319</w:t>
            </w:r>
          </w:p>
        </w:tc>
        <w:tc>
          <w:tcPr>
            <w:tcW w:w="1085" w:type="dxa"/>
            <w:tcBorders>
              <w:top w:val="nil"/>
              <w:left w:val="nil"/>
              <w:bottom w:val="single" w:sz="4" w:space="0" w:color="auto"/>
              <w:right w:val="single" w:sz="4" w:space="0" w:color="auto"/>
            </w:tcBorders>
            <w:noWrap/>
            <w:vAlign w:val="center"/>
            <w:hideMark/>
          </w:tcPr>
          <w:p w14:paraId="48014A20" w14:textId="77777777" w:rsidR="00966B99" w:rsidRPr="00DB255C" w:rsidRDefault="00966B99" w:rsidP="00966B99">
            <w:pPr>
              <w:jc w:val="right"/>
              <w:rPr>
                <w:rFonts w:cs="Calibri"/>
                <w:color w:val="000000"/>
                <w:lang w:eastAsia="cs-CZ"/>
              </w:rPr>
            </w:pPr>
            <w:r w:rsidRPr="00DB255C">
              <w:rPr>
                <w:rFonts w:cs="Calibri"/>
                <w:color w:val="000000"/>
                <w:lang w:eastAsia="cs-CZ"/>
              </w:rPr>
              <w:t>507480</w:t>
            </w:r>
          </w:p>
        </w:tc>
        <w:tc>
          <w:tcPr>
            <w:tcW w:w="959" w:type="dxa"/>
            <w:tcBorders>
              <w:top w:val="nil"/>
              <w:left w:val="nil"/>
              <w:bottom w:val="single" w:sz="4" w:space="0" w:color="auto"/>
              <w:right w:val="single" w:sz="4" w:space="0" w:color="auto"/>
            </w:tcBorders>
            <w:noWrap/>
            <w:vAlign w:val="center"/>
            <w:hideMark/>
          </w:tcPr>
          <w:p w14:paraId="74857AB9" w14:textId="77777777" w:rsidR="00966B99" w:rsidRPr="00DB255C" w:rsidRDefault="00966B99" w:rsidP="00966B99">
            <w:pPr>
              <w:jc w:val="right"/>
              <w:rPr>
                <w:rFonts w:cs="Calibri"/>
                <w:color w:val="000000"/>
                <w:lang w:eastAsia="cs-CZ"/>
              </w:rPr>
            </w:pPr>
            <w:r w:rsidRPr="00DB255C">
              <w:rPr>
                <w:rFonts w:cs="Calibri"/>
                <w:color w:val="000000"/>
                <w:lang w:eastAsia="cs-CZ"/>
              </w:rPr>
              <w:t>254,745</w:t>
            </w:r>
          </w:p>
        </w:tc>
        <w:tc>
          <w:tcPr>
            <w:tcW w:w="1119" w:type="dxa"/>
            <w:tcBorders>
              <w:top w:val="nil"/>
              <w:left w:val="nil"/>
              <w:bottom w:val="single" w:sz="4" w:space="0" w:color="auto"/>
              <w:right w:val="single" w:sz="4" w:space="0" w:color="auto"/>
            </w:tcBorders>
            <w:noWrap/>
            <w:vAlign w:val="center"/>
            <w:hideMark/>
          </w:tcPr>
          <w:p w14:paraId="3FC207E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11B572E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7905967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6669C31E"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026F5428"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618B5D29"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7E0F9821" w14:textId="77777777" w:rsidR="00966B99" w:rsidRPr="00DB255C" w:rsidRDefault="00966B99" w:rsidP="00966B99">
            <w:pPr>
              <w:jc w:val="center"/>
              <w:rPr>
                <w:rFonts w:cs="Calibri"/>
                <w:color w:val="000000"/>
                <w:lang w:eastAsia="cs-CZ"/>
              </w:rPr>
            </w:pPr>
            <w:r w:rsidRPr="00DB255C">
              <w:rPr>
                <w:rFonts w:cs="Calibri"/>
                <w:color w:val="000000"/>
                <w:lang w:eastAsia="cs-CZ"/>
              </w:rPr>
              <w:t>25</w:t>
            </w:r>
          </w:p>
        </w:tc>
        <w:tc>
          <w:tcPr>
            <w:tcW w:w="813" w:type="dxa"/>
            <w:tcBorders>
              <w:top w:val="nil"/>
              <w:left w:val="nil"/>
              <w:bottom w:val="single" w:sz="4" w:space="0" w:color="auto"/>
              <w:right w:val="single" w:sz="4" w:space="0" w:color="auto"/>
            </w:tcBorders>
            <w:noWrap/>
            <w:vAlign w:val="center"/>
            <w:hideMark/>
          </w:tcPr>
          <w:p w14:paraId="374C2BD5" w14:textId="77777777" w:rsidR="00966B99" w:rsidRPr="00DB255C" w:rsidRDefault="00966B99" w:rsidP="00966B99">
            <w:pPr>
              <w:rPr>
                <w:rFonts w:cs="Calibri"/>
                <w:color w:val="000000"/>
                <w:lang w:eastAsia="cs-CZ"/>
              </w:rPr>
            </w:pPr>
            <w:r w:rsidRPr="00DB255C">
              <w:rPr>
                <w:rFonts w:cs="Calibri"/>
                <w:color w:val="000000"/>
                <w:lang w:eastAsia="cs-CZ"/>
              </w:rPr>
              <w:t>S122</w:t>
            </w:r>
          </w:p>
        </w:tc>
        <w:tc>
          <w:tcPr>
            <w:tcW w:w="1009" w:type="dxa"/>
            <w:tcBorders>
              <w:top w:val="nil"/>
              <w:left w:val="nil"/>
              <w:bottom w:val="single" w:sz="4" w:space="0" w:color="auto"/>
              <w:right w:val="single" w:sz="4" w:space="0" w:color="auto"/>
            </w:tcBorders>
            <w:noWrap/>
            <w:vAlign w:val="center"/>
            <w:hideMark/>
          </w:tcPr>
          <w:p w14:paraId="003A4CB2" w14:textId="77777777" w:rsidR="00966B99" w:rsidRPr="00DB255C" w:rsidRDefault="00966B99" w:rsidP="00966B99">
            <w:pPr>
              <w:jc w:val="right"/>
              <w:rPr>
                <w:rFonts w:cs="Calibri"/>
                <w:color w:val="000000"/>
                <w:lang w:eastAsia="cs-CZ"/>
              </w:rPr>
            </w:pPr>
            <w:r w:rsidRPr="00DB255C">
              <w:rPr>
                <w:rFonts w:cs="Calibri"/>
                <w:color w:val="000000"/>
                <w:lang w:eastAsia="cs-CZ"/>
              </w:rPr>
              <w:t>1132253</w:t>
            </w:r>
          </w:p>
        </w:tc>
        <w:tc>
          <w:tcPr>
            <w:tcW w:w="1085" w:type="dxa"/>
            <w:tcBorders>
              <w:top w:val="nil"/>
              <w:left w:val="nil"/>
              <w:bottom w:val="single" w:sz="4" w:space="0" w:color="auto"/>
              <w:right w:val="single" w:sz="4" w:space="0" w:color="auto"/>
            </w:tcBorders>
            <w:noWrap/>
            <w:vAlign w:val="center"/>
            <w:hideMark/>
          </w:tcPr>
          <w:p w14:paraId="579CF29F" w14:textId="77777777" w:rsidR="00966B99" w:rsidRPr="00DB255C" w:rsidRDefault="00966B99" w:rsidP="00966B99">
            <w:pPr>
              <w:jc w:val="right"/>
              <w:rPr>
                <w:rFonts w:cs="Calibri"/>
                <w:color w:val="000000"/>
                <w:lang w:eastAsia="cs-CZ"/>
              </w:rPr>
            </w:pPr>
            <w:r w:rsidRPr="00DB255C">
              <w:rPr>
                <w:rFonts w:cs="Calibri"/>
                <w:color w:val="000000"/>
                <w:lang w:eastAsia="cs-CZ"/>
              </w:rPr>
              <w:t>507447,1</w:t>
            </w:r>
          </w:p>
        </w:tc>
        <w:tc>
          <w:tcPr>
            <w:tcW w:w="959" w:type="dxa"/>
            <w:tcBorders>
              <w:top w:val="nil"/>
              <w:left w:val="nil"/>
              <w:bottom w:val="single" w:sz="4" w:space="0" w:color="auto"/>
              <w:right w:val="single" w:sz="4" w:space="0" w:color="auto"/>
            </w:tcBorders>
            <w:noWrap/>
            <w:vAlign w:val="center"/>
            <w:hideMark/>
          </w:tcPr>
          <w:p w14:paraId="3B14B32D" w14:textId="77777777" w:rsidR="00966B99" w:rsidRPr="00DB255C" w:rsidRDefault="00966B99" w:rsidP="00966B99">
            <w:pPr>
              <w:jc w:val="right"/>
              <w:rPr>
                <w:rFonts w:cs="Calibri"/>
                <w:color w:val="000000"/>
                <w:lang w:eastAsia="cs-CZ"/>
              </w:rPr>
            </w:pPr>
            <w:r w:rsidRPr="00DB255C">
              <w:rPr>
                <w:rFonts w:cs="Calibri"/>
                <w:color w:val="000000"/>
                <w:lang w:eastAsia="cs-CZ"/>
              </w:rPr>
              <w:t>255,33</w:t>
            </w:r>
          </w:p>
        </w:tc>
        <w:tc>
          <w:tcPr>
            <w:tcW w:w="1119" w:type="dxa"/>
            <w:tcBorders>
              <w:top w:val="nil"/>
              <w:left w:val="nil"/>
              <w:bottom w:val="single" w:sz="4" w:space="0" w:color="auto"/>
              <w:right w:val="single" w:sz="4" w:space="0" w:color="auto"/>
            </w:tcBorders>
            <w:noWrap/>
            <w:vAlign w:val="center"/>
            <w:hideMark/>
          </w:tcPr>
          <w:p w14:paraId="242A9F6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123265B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3275373C"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55D4C82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5F0F1AFE"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6F9C445A"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A81D466" w14:textId="77777777" w:rsidR="00966B99" w:rsidRPr="00DB255C" w:rsidRDefault="00966B99" w:rsidP="00966B99">
            <w:pPr>
              <w:jc w:val="center"/>
              <w:rPr>
                <w:rFonts w:cs="Calibri"/>
                <w:color w:val="000000"/>
                <w:lang w:eastAsia="cs-CZ"/>
              </w:rPr>
            </w:pPr>
            <w:r w:rsidRPr="00DB255C">
              <w:rPr>
                <w:rFonts w:cs="Calibri"/>
                <w:color w:val="000000"/>
                <w:lang w:eastAsia="cs-CZ"/>
              </w:rPr>
              <w:t>26</w:t>
            </w:r>
          </w:p>
        </w:tc>
        <w:tc>
          <w:tcPr>
            <w:tcW w:w="813" w:type="dxa"/>
            <w:tcBorders>
              <w:top w:val="nil"/>
              <w:left w:val="nil"/>
              <w:bottom w:val="single" w:sz="4" w:space="0" w:color="auto"/>
              <w:right w:val="single" w:sz="4" w:space="0" w:color="auto"/>
            </w:tcBorders>
            <w:noWrap/>
            <w:vAlign w:val="center"/>
            <w:hideMark/>
          </w:tcPr>
          <w:p w14:paraId="21BE131D" w14:textId="77777777" w:rsidR="00966B99" w:rsidRPr="00DB255C" w:rsidRDefault="00966B99" w:rsidP="00966B99">
            <w:pPr>
              <w:rPr>
                <w:rFonts w:cs="Calibri"/>
                <w:color w:val="000000"/>
                <w:lang w:eastAsia="cs-CZ"/>
              </w:rPr>
            </w:pPr>
            <w:r w:rsidRPr="00DB255C">
              <w:rPr>
                <w:rFonts w:cs="Calibri"/>
                <w:color w:val="000000"/>
                <w:lang w:eastAsia="cs-CZ"/>
              </w:rPr>
              <w:t>S122A</w:t>
            </w:r>
          </w:p>
        </w:tc>
        <w:tc>
          <w:tcPr>
            <w:tcW w:w="1009" w:type="dxa"/>
            <w:tcBorders>
              <w:top w:val="nil"/>
              <w:left w:val="nil"/>
              <w:bottom w:val="single" w:sz="4" w:space="0" w:color="auto"/>
              <w:right w:val="single" w:sz="4" w:space="0" w:color="auto"/>
            </w:tcBorders>
            <w:noWrap/>
            <w:vAlign w:val="center"/>
            <w:hideMark/>
          </w:tcPr>
          <w:p w14:paraId="13F01302" w14:textId="77777777" w:rsidR="00966B99" w:rsidRPr="00DB255C" w:rsidRDefault="00966B99" w:rsidP="00966B99">
            <w:pPr>
              <w:jc w:val="right"/>
              <w:rPr>
                <w:rFonts w:cs="Calibri"/>
                <w:color w:val="000000"/>
                <w:lang w:eastAsia="cs-CZ"/>
              </w:rPr>
            </w:pPr>
            <w:r w:rsidRPr="00DB255C">
              <w:rPr>
                <w:rFonts w:cs="Calibri"/>
                <w:color w:val="000000"/>
                <w:lang w:eastAsia="cs-CZ"/>
              </w:rPr>
              <w:t>1132257</w:t>
            </w:r>
          </w:p>
        </w:tc>
        <w:tc>
          <w:tcPr>
            <w:tcW w:w="1085" w:type="dxa"/>
            <w:tcBorders>
              <w:top w:val="nil"/>
              <w:left w:val="nil"/>
              <w:bottom w:val="single" w:sz="4" w:space="0" w:color="auto"/>
              <w:right w:val="single" w:sz="4" w:space="0" w:color="auto"/>
            </w:tcBorders>
            <w:noWrap/>
            <w:vAlign w:val="center"/>
            <w:hideMark/>
          </w:tcPr>
          <w:p w14:paraId="7C15F489" w14:textId="77777777" w:rsidR="00966B99" w:rsidRPr="00DB255C" w:rsidRDefault="00966B99" w:rsidP="00966B99">
            <w:pPr>
              <w:jc w:val="right"/>
              <w:rPr>
                <w:rFonts w:cs="Calibri"/>
                <w:color w:val="000000"/>
                <w:lang w:eastAsia="cs-CZ"/>
              </w:rPr>
            </w:pPr>
            <w:r w:rsidRPr="00DB255C">
              <w:rPr>
                <w:rFonts w:cs="Calibri"/>
                <w:color w:val="000000"/>
                <w:lang w:eastAsia="cs-CZ"/>
              </w:rPr>
              <w:t>507449,8</w:t>
            </w:r>
          </w:p>
        </w:tc>
        <w:tc>
          <w:tcPr>
            <w:tcW w:w="959" w:type="dxa"/>
            <w:tcBorders>
              <w:top w:val="nil"/>
              <w:left w:val="nil"/>
              <w:bottom w:val="single" w:sz="4" w:space="0" w:color="auto"/>
              <w:right w:val="single" w:sz="4" w:space="0" w:color="auto"/>
            </w:tcBorders>
            <w:noWrap/>
            <w:vAlign w:val="center"/>
            <w:hideMark/>
          </w:tcPr>
          <w:p w14:paraId="7153308A" w14:textId="77777777" w:rsidR="00966B99" w:rsidRPr="00DB255C" w:rsidRDefault="00966B99" w:rsidP="00966B99">
            <w:pPr>
              <w:jc w:val="right"/>
              <w:rPr>
                <w:rFonts w:cs="Calibri"/>
                <w:color w:val="000000"/>
                <w:lang w:eastAsia="cs-CZ"/>
              </w:rPr>
            </w:pPr>
            <w:r w:rsidRPr="00DB255C">
              <w:rPr>
                <w:rFonts w:cs="Calibri"/>
                <w:color w:val="000000"/>
                <w:lang w:eastAsia="cs-CZ"/>
              </w:rPr>
              <w:t>255,28</w:t>
            </w:r>
          </w:p>
        </w:tc>
        <w:tc>
          <w:tcPr>
            <w:tcW w:w="1119" w:type="dxa"/>
            <w:tcBorders>
              <w:top w:val="nil"/>
              <w:left w:val="nil"/>
              <w:bottom w:val="single" w:sz="4" w:space="0" w:color="auto"/>
              <w:right w:val="single" w:sz="4" w:space="0" w:color="auto"/>
            </w:tcBorders>
            <w:noWrap/>
            <w:vAlign w:val="center"/>
            <w:hideMark/>
          </w:tcPr>
          <w:p w14:paraId="1F7A193E"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2A2723C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3A949BB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2261F61"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3B8EC80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6A26285F"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8F7170C" w14:textId="77777777" w:rsidR="00966B99" w:rsidRPr="00DB255C" w:rsidRDefault="00966B99" w:rsidP="00966B99">
            <w:pPr>
              <w:jc w:val="center"/>
              <w:rPr>
                <w:rFonts w:cs="Calibri"/>
                <w:color w:val="000000"/>
                <w:lang w:eastAsia="cs-CZ"/>
              </w:rPr>
            </w:pPr>
            <w:r w:rsidRPr="00DB255C">
              <w:rPr>
                <w:rFonts w:cs="Calibri"/>
                <w:color w:val="000000"/>
                <w:lang w:eastAsia="cs-CZ"/>
              </w:rPr>
              <w:t>27</w:t>
            </w:r>
          </w:p>
        </w:tc>
        <w:tc>
          <w:tcPr>
            <w:tcW w:w="813" w:type="dxa"/>
            <w:tcBorders>
              <w:top w:val="nil"/>
              <w:left w:val="nil"/>
              <w:bottom w:val="single" w:sz="4" w:space="0" w:color="auto"/>
              <w:right w:val="single" w:sz="4" w:space="0" w:color="auto"/>
            </w:tcBorders>
            <w:noWrap/>
            <w:vAlign w:val="center"/>
            <w:hideMark/>
          </w:tcPr>
          <w:p w14:paraId="1A3C05FF" w14:textId="77777777" w:rsidR="00966B99" w:rsidRPr="00DB255C" w:rsidRDefault="00966B99" w:rsidP="00966B99">
            <w:pPr>
              <w:rPr>
                <w:rFonts w:cs="Calibri"/>
                <w:color w:val="000000"/>
                <w:lang w:eastAsia="cs-CZ"/>
              </w:rPr>
            </w:pPr>
            <w:r w:rsidRPr="00DB255C">
              <w:rPr>
                <w:rFonts w:cs="Calibri"/>
                <w:color w:val="000000"/>
                <w:lang w:eastAsia="cs-CZ"/>
              </w:rPr>
              <w:t>S123</w:t>
            </w:r>
          </w:p>
        </w:tc>
        <w:tc>
          <w:tcPr>
            <w:tcW w:w="1009" w:type="dxa"/>
            <w:tcBorders>
              <w:top w:val="nil"/>
              <w:left w:val="nil"/>
              <w:bottom w:val="single" w:sz="4" w:space="0" w:color="auto"/>
              <w:right w:val="single" w:sz="4" w:space="0" w:color="auto"/>
            </w:tcBorders>
            <w:noWrap/>
            <w:vAlign w:val="center"/>
            <w:hideMark/>
          </w:tcPr>
          <w:p w14:paraId="0BBECAED" w14:textId="77777777" w:rsidR="00966B99" w:rsidRPr="00DB255C" w:rsidRDefault="00966B99" w:rsidP="00966B99">
            <w:pPr>
              <w:jc w:val="right"/>
              <w:rPr>
                <w:rFonts w:cs="Calibri"/>
                <w:color w:val="000000"/>
                <w:lang w:eastAsia="cs-CZ"/>
              </w:rPr>
            </w:pPr>
            <w:r w:rsidRPr="00DB255C">
              <w:rPr>
                <w:rFonts w:cs="Calibri"/>
                <w:color w:val="000000"/>
                <w:lang w:eastAsia="cs-CZ"/>
              </w:rPr>
              <w:t>1132452</w:t>
            </w:r>
          </w:p>
        </w:tc>
        <w:tc>
          <w:tcPr>
            <w:tcW w:w="1085" w:type="dxa"/>
            <w:tcBorders>
              <w:top w:val="nil"/>
              <w:left w:val="nil"/>
              <w:bottom w:val="single" w:sz="4" w:space="0" w:color="auto"/>
              <w:right w:val="single" w:sz="4" w:space="0" w:color="auto"/>
            </w:tcBorders>
            <w:noWrap/>
            <w:vAlign w:val="center"/>
            <w:hideMark/>
          </w:tcPr>
          <w:p w14:paraId="317B9DEC" w14:textId="77777777" w:rsidR="00966B99" w:rsidRPr="00DB255C" w:rsidRDefault="00966B99" w:rsidP="00966B99">
            <w:pPr>
              <w:jc w:val="right"/>
              <w:rPr>
                <w:rFonts w:cs="Calibri"/>
                <w:color w:val="000000"/>
                <w:lang w:eastAsia="cs-CZ"/>
              </w:rPr>
            </w:pPr>
            <w:r w:rsidRPr="00DB255C">
              <w:rPr>
                <w:rFonts w:cs="Calibri"/>
                <w:color w:val="000000"/>
                <w:lang w:eastAsia="cs-CZ"/>
              </w:rPr>
              <w:t>507472</w:t>
            </w:r>
          </w:p>
        </w:tc>
        <w:tc>
          <w:tcPr>
            <w:tcW w:w="959" w:type="dxa"/>
            <w:tcBorders>
              <w:top w:val="nil"/>
              <w:left w:val="nil"/>
              <w:bottom w:val="single" w:sz="4" w:space="0" w:color="auto"/>
              <w:right w:val="single" w:sz="4" w:space="0" w:color="auto"/>
            </w:tcBorders>
            <w:noWrap/>
            <w:vAlign w:val="center"/>
            <w:hideMark/>
          </w:tcPr>
          <w:p w14:paraId="6E662692" w14:textId="77777777" w:rsidR="00966B99" w:rsidRPr="00DB255C" w:rsidRDefault="00966B99" w:rsidP="00966B99">
            <w:pPr>
              <w:jc w:val="right"/>
              <w:rPr>
                <w:rFonts w:cs="Calibri"/>
                <w:color w:val="000000"/>
                <w:lang w:eastAsia="cs-CZ"/>
              </w:rPr>
            </w:pPr>
            <w:r w:rsidRPr="00DB255C">
              <w:rPr>
                <w:rFonts w:cs="Calibri"/>
                <w:color w:val="000000"/>
                <w:lang w:eastAsia="cs-CZ"/>
              </w:rPr>
              <w:t>257,585</w:t>
            </w:r>
          </w:p>
        </w:tc>
        <w:tc>
          <w:tcPr>
            <w:tcW w:w="1119" w:type="dxa"/>
            <w:tcBorders>
              <w:top w:val="nil"/>
              <w:left w:val="nil"/>
              <w:bottom w:val="single" w:sz="4" w:space="0" w:color="auto"/>
              <w:right w:val="single" w:sz="4" w:space="0" w:color="auto"/>
            </w:tcBorders>
            <w:noWrap/>
            <w:vAlign w:val="center"/>
            <w:hideMark/>
          </w:tcPr>
          <w:p w14:paraId="5FE2A5F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15053F4F"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055A7FFC"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BECA88E"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410B50C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473DC4C4"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4E7B50E" w14:textId="77777777" w:rsidR="00966B99" w:rsidRPr="00DB255C" w:rsidRDefault="00966B99" w:rsidP="00966B99">
            <w:pPr>
              <w:jc w:val="center"/>
              <w:rPr>
                <w:rFonts w:cs="Calibri"/>
                <w:color w:val="000000"/>
                <w:lang w:eastAsia="cs-CZ"/>
              </w:rPr>
            </w:pPr>
            <w:r w:rsidRPr="00DB255C">
              <w:rPr>
                <w:rFonts w:cs="Calibri"/>
                <w:color w:val="000000"/>
                <w:lang w:eastAsia="cs-CZ"/>
              </w:rPr>
              <w:t>28</w:t>
            </w:r>
          </w:p>
        </w:tc>
        <w:tc>
          <w:tcPr>
            <w:tcW w:w="813" w:type="dxa"/>
            <w:tcBorders>
              <w:top w:val="nil"/>
              <w:left w:val="nil"/>
              <w:bottom w:val="single" w:sz="4" w:space="0" w:color="auto"/>
              <w:right w:val="single" w:sz="4" w:space="0" w:color="auto"/>
            </w:tcBorders>
            <w:noWrap/>
            <w:vAlign w:val="center"/>
            <w:hideMark/>
          </w:tcPr>
          <w:p w14:paraId="5819AD2E" w14:textId="77777777" w:rsidR="00966B99" w:rsidRPr="00DB255C" w:rsidRDefault="00966B99" w:rsidP="00966B99">
            <w:pPr>
              <w:rPr>
                <w:rFonts w:cs="Calibri"/>
                <w:color w:val="000000"/>
                <w:lang w:eastAsia="cs-CZ"/>
              </w:rPr>
            </w:pPr>
            <w:r w:rsidRPr="00DB255C">
              <w:rPr>
                <w:rFonts w:cs="Calibri"/>
                <w:color w:val="000000"/>
                <w:lang w:eastAsia="cs-CZ"/>
              </w:rPr>
              <w:t>S124</w:t>
            </w:r>
          </w:p>
        </w:tc>
        <w:tc>
          <w:tcPr>
            <w:tcW w:w="1009" w:type="dxa"/>
            <w:tcBorders>
              <w:top w:val="nil"/>
              <w:left w:val="nil"/>
              <w:bottom w:val="single" w:sz="4" w:space="0" w:color="auto"/>
              <w:right w:val="single" w:sz="4" w:space="0" w:color="auto"/>
            </w:tcBorders>
            <w:noWrap/>
            <w:vAlign w:val="center"/>
            <w:hideMark/>
          </w:tcPr>
          <w:p w14:paraId="6C15A868" w14:textId="77777777" w:rsidR="00966B99" w:rsidRPr="00DB255C" w:rsidRDefault="00966B99" w:rsidP="00966B99">
            <w:pPr>
              <w:jc w:val="right"/>
              <w:rPr>
                <w:rFonts w:cs="Calibri"/>
                <w:color w:val="000000"/>
                <w:lang w:eastAsia="cs-CZ"/>
              </w:rPr>
            </w:pPr>
            <w:r w:rsidRPr="00DB255C">
              <w:rPr>
                <w:rFonts w:cs="Calibri"/>
                <w:color w:val="000000"/>
                <w:lang w:eastAsia="cs-CZ"/>
              </w:rPr>
              <w:t>1132362</w:t>
            </w:r>
          </w:p>
        </w:tc>
        <w:tc>
          <w:tcPr>
            <w:tcW w:w="1085" w:type="dxa"/>
            <w:tcBorders>
              <w:top w:val="nil"/>
              <w:left w:val="nil"/>
              <w:bottom w:val="single" w:sz="4" w:space="0" w:color="auto"/>
              <w:right w:val="single" w:sz="4" w:space="0" w:color="auto"/>
            </w:tcBorders>
            <w:noWrap/>
            <w:vAlign w:val="center"/>
            <w:hideMark/>
          </w:tcPr>
          <w:p w14:paraId="15EA90CD" w14:textId="77777777" w:rsidR="00966B99" w:rsidRPr="00DB255C" w:rsidRDefault="00966B99" w:rsidP="00966B99">
            <w:pPr>
              <w:jc w:val="right"/>
              <w:rPr>
                <w:rFonts w:cs="Calibri"/>
                <w:color w:val="000000"/>
                <w:lang w:eastAsia="cs-CZ"/>
              </w:rPr>
            </w:pPr>
            <w:r w:rsidRPr="00DB255C">
              <w:rPr>
                <w:rFonts w:cs="Calibri"/>
                <w:color w:val="000000"/>
                <w:lang w:eastAsia="cs-CZ"/>
              </w:rPr>
              <w:t>507662,5</w:t>
            </w:r>
          </w:p>
        </w:tc>
        <w:tc>
          <w:tcPr>
            <w:tcW w:w="959" w:type="dxa"/>
            <w:tcBorders>
              <w:top w:val="nil"/>
              <w:left w:val="nil"/>
              <w:bottom w:val="single" w:sz="4" w:space="0" w:color="auto"/>
              <w:right w:val="single" w:sz="4" w:space="0" w:color="auto"/>
            </w:tcBorders>
            <w:noWrap/>
            <w:vAlign w:val="center"/>
            <w:hideMark/>
          </w:tcPr>
          <w:p w14:paraId="62C1B50E" w14:textId="77777777" w:rsidR="00966B99" w:rsidRPr="00DB255C" w:rsidRDefault="00966B99" w:rsidP="00966B99">
            <w:pPr>
              <w:jc w:val="right"/>
              <w:rPr>
                <w:rFonts w:cs="Calibri"/>
                <w:color w:val="000000"/>
                <w:lang w:eastAsia="cs-CZ"/>
              </w:rPr>
            </w:pPr>
            <w:r w:rsidRPr="00DB255C">
              <w:rPr>
                <w:rFonts w:cs="Calibri"/>
                <w:color w:val="000000"/>
                <w:lang w:eastAsia="cs-CZ"/>
              </w:rPr>
              <w:t>255,54</w:t>
            </w:r>
          </w:p>
        </w:tc>
        <w:tc>
          <w:tcPr>
            <w:tcW w:w="1119" w:type="dxa"/>
            <w:tcBorders>
              <w:top w:val="nil"/>
              <w:left w:val="nil"/>
              <w:bottom w:val="single" w:sz="4" w:space="0" w:color="auto"/>
              <w:right w:val="single" w:sz="4" w:space="0" w:color="auto"/>
            </w:tcBorders>
            <w:noWrap/>
            <w:vAlign w:val="center"/>
            <w:hideMark/>
          </w:tcPr>
          <w:p w14:paraId="3C4BB6D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3FB277B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3CA7ECB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11301F24"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7E275D93"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717BB689"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7B2707E" w14:textId="77777777" w:rsidR="00966B99" w:rsidRPr="00DB255C" w:rsidRDefault="00966B99" w:rsidP="00966B99">
            <w:pPr>
              <w:jc w:val="center"/>
              <w:rPr>
                <w:rFonts w:cs="Calibri"/>
                <w:color w:val="000000"/>
                <w:lang w:eastAsia="cs-CZ"/>
              </w:rPr>
            </w:pPr>
            <w:r w:rsidRPr="00DB255C">
              <w:rPr>
                <w:rFonts w:cs="Calibri"/>
                <w:color w:val="000000"/>
                <w:lang w:eastAsia="cs-CZ"/>
              </w:rPr>
              <w:t>29</w:t>
            </w:r>
          </w:p>
        </w:tc>
        <w:tc>
          <w:tcPr>
            <w:tcW w:w="813" w:type="dxa"/>
            <w:tcBorders>
              <w:top w:val="nil"/>
              <w:left w:val="nil"/>
              <w:bottom w:val="single" w:sz="4" w:space="0" w:color="auto"/>
              <w:right w:val="single" w:sz="4" w:space="0" w:color="auto"/>
            </w:tcBorders>
            <w:noWrap/>
            <w:vAlign w:val="center"/>
            <w:hideMark/>
          </w:tcPr>
          <w:p w14:paraId="03924AB9" w14:textId="77777777" w:rsidR="00966B99" w:rsidRPr="00DB255C" w:rsidRDefault="00966B99" w:rsidP="00966B99">
            <w:pPr>
              <w:rPr>
                <w:rFonts w:cs="Calibri"/>
                <w:color w:val="000000"/>
                <w:lang w:eastAsia="cs-CZ"/>
              </w:rPr>
            </w:pPr>
            <w:r w:rsidRPr="00DB255C">
              <w:rPr>
                <w:rFonts w:cs="Calibri"/>
                <w:color w:val="000000"/>
                <w:lang w:eastAsia="cs-CZ"/>
              </w:rPr>
              <w:t>S268</w:t>
            </w:r>
          </w:p>
        </w:tc>
        <w:tc>
          <w:tcPr>
            <w:tcW w:w="1009" w:type="dxa"/>
            <w:tcBorders>
              <w:top w:val="nil"/>
              <w:left w:val="nil"/>
              <w:bottom w:val="single" w:sz="4" w:space="0" w:color="auto"/>
              <w:right w:val="single" w:sz="4" w:space="0" w:color="auto"/>
            </w:tcBorders>
            <w:noWrap/>
            <w:vAlign w:val="center"/>
            <w:hideMark/>
          </w:tcPr>
          <w:p w14:paraId="1E49507C" w14:textId="77777777" w:rsidR="00966B99" w:rsidRPr="00DB255C" w:rsidRDefault="00966B99" w:rsidP="00966B99">
            <w:pPr>
              <w:jc w:val="right"/>
              <w:rPr>
                <w:rFonts w:cs="Calibri"/>
                <w:color w:val="000000"/>
                <w:lang w:eastAsia="cs-CZ"/>
              </w:rPr>
            </w:pPr>
            <w:r w:rsidRPr="00DB255C">
              <w:rPr>
                <w:rFonts w:cs="Calibri"/>
                <w:color w:val="000000"/>
                <w:lang w:eastAsia="cs-CZ"/>
              </w:rPr>
              <w:t>1132361</w:t>
            </w:r>
          </w:p>
        </w:tc>
        <w:tc>
          <w:tcPr>
            <w:tcW w:w="1085" w:type="dxa"/>
            <w:tcBorders>
              <w:top w:val="nil"/>
              <w:left w:val="nil"/>
              <w:bottom w:val="single" w:sz="4" w:space="0" w:color="auto"/>
              <w:right w:val="single" w:sz="4" w:space="0" w:color="auto"/>
            </w:tcBorders>
            <w:noWrap/>
            <w:vAlign w:val="center"/>
            <w:hideMark/>
          </w:tcPr>
          <w:p w14:paraId="7DA15E24" w14:textId="77777777" w:rsidR="00966B99" w:rsidRPr="00DB255C" w:rsidRDefault="00966B99" w:rsidP="00966B99">
            <w:pPr>
              <w:jc w:val="right"/>
              <w:rPr>
                <w:rFonts w:cs="Calibri"/>
                <w:color w:val="000000"/>
                <w:lang w:eastAsia="cs-CZ"/>
              </w:rPr>
            </w:pPr>
            <w:r w:rsidRPr="00DB255C">
              <w:rPr>
                <w:rFonts w:cs="Calibri"/>
                <w:color w:val="000000"/>
                <w:lang w:eastAsia="cs-CZ"/>
              </w:rPr>
              <w:t>507549,1</w:t>
            </w:r>
          </w:p>
        </w:tc>
        <w:tc>
          <w:tcPr>
            <w:tcW w:w="959" w:type="dxa"/>
            <w:tcBorders>
              <w:top w:val="nil"/>
              <w:left w:val="nil"/>
              <w:bottom w:val="single" w:sz="4" w:space="0" w:color="auto"/>
              <w:right w:val="single" w:sz="4" w:space="0" w:color="auto"/>
            </w:tcBorders>
            <w:noWrap/>
            <w:vAlign w:val="center"/>
            <w:hideMark/>
          </w:tcPr>
          <w:p w14:paraId="32A574A7" w14:textId="77777777" w:rsidR="00966B99" w:rsidRPr="00DB255C" w:rsidRDefault="00966B99" w:rsidP="00966B99">
            <w:pPr>
              <w:jc w:val="right"/>
              <w:rPr>
                <w:rFonts w:cs="Calibri"/>
                <w:color w:val="000000"/>
                <w:lang w:eastAsia="cs-CZ"/>
              </w:rPr>
            </w:pPr>
            <w:r w:rsidRPr="00DB255C">
              <w:rPr>
                <w:rFonts w:cs="Calibri"/>
                <w:color w:val="000000"/>
                <w:lang w:eastAsia="cs-CZ"/>
              </w:rPr>
              <w:t>257,94</w:t>
            </w:r>
          </w:p>
        </w:tc>
        <w:tc>
          <w:tcPr>
            <w:tcW w:w="1119" w:type="dxa"/>
            <w:tcBorders>
              <w:top w:val="nil"/>
              <w:left w:val="nil"/>
              <w:bottom w:val="single" w:sz="4" w:space="0" w:color="auto"/>
              <w:right w:val="single" w:sz="4" w:space="0" w:color="auto"/>
            </w:tcBorders>
            <w:noWrap/>
            <w:vAlign w:val="center"/>
            <w:hideMark/>
          </w:tcPr>
          <w:p w14:paraId="107901F6"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0D4D054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5ED100A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13133B40"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63D4B048"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379CC060"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21693B1" w14:textId="77777777" w:rsidR="00966B99" w:rsidRPr="00DB255C" w:rsidRDefault="00966B99" w:rsidP="00966B99">
            <w:pPr>
              <w:jc w:val="center"/>
              <w:rPr>
                <w:rFonts w:cs="Calibri"/>
                <w:color w:val="000000"/>
                <w:lang w:eastAsia="cs-CZ"/>
              </w:rPr>
            </w:pPr>
            <w:r w:rsidRPr="00DB255C">
              <w:rPr>
                <w:rFonts w:cs="Calibri"/>
                <w:color w:val="000000"/>
                <w:lang w:eastAsia="cs-CZ"/>
              </w:rPr>
              <w:t>30</w:t>
            </w:r>
          </w:p>
        </w:tc>
        <w:tc>
          <w:tcPr>
            <w:tcW w:w="813" w:type="dxa"/>
            <w:tcBorders>
              <w:top w:val="nil"/>
              <w:left w:val="nil"/>
              <w:bottom w:val="single" w:sz="4" w:space="0" w:color="auto"/>
              <w:right w:val="single" w:sz="4" w:space="0" w:color="auto"/>
            </w:tcBorders>
            <w:noWrap/>
            <w:vAlign w:val="center"/>
            <w:hideMark/>
          </w:tcPr>
          <w:p w14:paraId="272CB2C3" w14:textId="77777777" w:rsidR="00966B99" w:rsidRPr="00DB255C" w:rsidRDefault="00966B99" w:rsidP="00966B99">
            <w:pPr>
              <w:rPr>
                <w:rFonts w:cs="Calibri"/>
                <w:color w:val="000000"/>
                <w:lang w:eastAsia="cs-CZ"/>
              </w:rPr>
            </w:pPr>
            <w:r w:rsidRPr="00DB255C">
              <w:rPr>
                <w:rFonts w:cs="Calibri"/>
                <w:color w:val="000000"/>
                <w:lang w:eastAsia="cs-CZ"/>
              </w:rPr>
              <w:t>S270</w:t>
            </w:r>
          </w:p>
        </w:tc>
        <w:tc>
          <w:tcPr>
            <w:tcW w:w="1009" w:type="dxa"/>
            <w:tcBorders>
              <w:top w:val="nil"/>
              <w:left w:val="nil"/>
              <w:bottom w:val="single" w:sz="4" w:space="0" w:color="auto"/>
              <w:right w:val="single" w:sz="4" w:space="0" w:color="auto"/>
            </w:tcBorders>
            <w:noWrap/>
            <w:vAlign w:val="center"/>
            <w:hideMark/>
          </w:tcPr>
          <w:p w14:paraId="78D2A4EC" w14:textId="77777777" w:rsidR="00966B99" w:rsidRPr="00DB255C" w:rsidRDefault="00966B99" w:rsidP="00966B99">
            <w:pPr>
              <w:jc w:val="right"/>
              <w:rPr>
                <w:rFonts w:cs="Calibri"/>
                <w:color w:val="000000"/>
                <w:lang w:eastAsia="cs-CZ"/>
              </w:rPr>
            </w:pPr>
            <w:r w:rsidRPr="00DB255C">
              <w:rPr>
                <w:rFonts w:cs="Calibri"/>
                <w:color w:val="000000"/>
                <w:lang w:eastAsia="cs-CZ"/>
              </w:rPr>
              <w:t>1132383</w:t>
            </w:r>
          </w:p>
        </w:tc>
        <w:tc>
          <w:tcPr>
            <w:tcW w:w="1085" w:type="dxa"/>
            <w:tcBorders>
              <w:top w:val="nil"/>
              <w:left w:val="nil"/>
              <w:bottom w:val="single" w:sz="4" w:space="0" w:color="auto"/>
              <w:right w:val="single" w:sz="4" w:space="0" w:color="auto"/>
            </w:tcBorders>
            <w:noWrap/>
            <w:vAlign w:val="center"/>
            <w:hideMark/>
          </w:tcPr>
          <w:p w14:paraId="440DF9E1" w14:textId="77777777" w:rsidR="00966B99" w:rsidRPr="00DB255C" w:rsidRDefault="00966B99" w:rsidP="00966B99">
            <w:pPr>
              <w:jc w:val="right"/>
              <w:rPr>
                <w:rFonts w:cs="Calibri"/>
                <w:color w:val="000000"/>
                <w:lang w:eastAsia="cs-CZ"/>
              </w:rPr>
            </w:pPr>
            <w:r w:rsidRPr="00DB255C">
              <w:rPr>
                <w:rFonts w:cs="Calibri"/>
                <w:color w:val="000000"/>
                <w:lang w:eastAsia="cs-CZ"/>
              </w:rPr>
              <w:t>507444,1</w:t>
            </w:r>
          </w:p>
        </w:tc>
        <w:tc>
          <w:tcPr>
            <w:tcW w:w="959" w:type="dxa"/>
            <w:tcBorders>
              <w:top w:val="nil"/>
              <w:left w:val="nil"/>
              <w:bottom w:val="single" w:sz="4" w:space="0" w:color="auto"/>
              <w:right w:val="single" w:sz="4" w:space="0" w:color="auto"/>
            </w:tcBorders>
            <w:noWrap/>
            <w:vAlign w:val="center"/>
            <w:hideMark/>
          </w:tcPr>
          <w:p w14:paraId="67380839" w14:textId="77777777" w:rsidR="00966B99" w:rsidRPr="00DB255C" w:rsidRDefault="00966B99" w:rsidP="00966B99">
            <w:pPr>
              <w:jc w:val="right"/>
              <w:rPr>
                <w:rFonts w:cs="Calibri"/>
                <w:color w:val="000000"/>
                <w:lang w:eastAsia="cs-CZ"/>
              </w:rPr>
            </w:pPr>
            <w:r w:rsidRPr="00DB255C">
              <w:rPr>
                <w:rFonts w:cs="Calibri"/>
                <w:color w:val="000000"/>
                <w:lang w:eastAsia="cs-CZ"/>
              </w:rPr>
              <w:t>254,48</w:t>
            </w:r>
          </w:p>
        </w:tc>
        <w:tc>
          <w:tcPr>
            <w:tcW w:w="1119" w:type="dxa"/>
            <w:tcBorders>
              <w:top w:val="nil"/>
              <w:left w:val="nil"/>
              <w:bottom w:val="single" w:sz="4" w:space="0" w:color="auto"/>
              <w:right w:val="single" w:sz="4" w:space="0" w:color="auto"/>
            </w:tcBorders>
            <w:noWrap/>
            <w:vAlign w:val="center"/>
            <w:hideMark/>
          </w:tcPr>
          <w:p w14:paraId="6BA06A9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290" w:type="dxa"/>
            <w:tcBorders>
              <w:top w:val="nil"/>
              <w:left w:val="nil"/>
              <w:bottom w:val="single" w:sz="4" w:space="0" w:color="auto"/>
              <w:right w:val="single" w:sz="4" w:space="0" w:color="auto"/>
            </w:tcBorders>
            <w:noWrap/>
            <w:vAlign w:val="center"/>
            <w:hideMark/>
          </w:tcPr>
          <w:p w14:paraId="042614AD"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017" w:type="dxa"/>
            <w:tcBorders>
              <w:top w:val="nil"/>
              <w:left w:val="nil"/>
              <w:bottom w:val="single" w:sz="4" w:space="0" w:color="auto"/>
              <w:right w:val="single" w:sz="4" w:space="0" w:color="auto"/>
            </w:tcBorders>
            <w:vAlign w:val="center"/>
            <w:hideMark/>
          </w:tcPr>
          <w:p w14:paraId="43F3E10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E0C9B83"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44B6E5D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1D966ACE"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138CF719" w14:textId="77777777" w:rsidR="00966B99" w:rsidRPr="00DB255C" w:rsidRDefault="00966B99" w:rsidP="00966B99">
            <w:pPr>
              <w:jc w:val="center"/>
              <w:rPr>
                <w:rFonts w:cs="Calibri"/>
                <w:color w:val="000000"/>
                <w:lang w:eastAsia="cs-CZ"/>
              </w:rPr>
            </w:pPr>
            <w:r w:rsidRPr="00DB255C">
              <w:rPr>
                <w:rFonts w:cs="Calibri"/>
                <w:color w:val="000000"/>
                <w:lang w:eastAsia="cs-CZ"/>
              </w:rPr>
              <w:t>31</w:t>
            </w:r>
          </w:p>
        </w:tc>
        <w:tc>
          <w:tcPr>
            <w:tcW w:w="813" w:type="dxa"/>
            <w:tcBorders>
              <w:top w:val="nil"/>
              <w:left w:val="nil"/>
              <w:bottom w:val="single" w:sz="4" w:space="0" w:color="auto"/>
              <w:right w:val="single" w:sz="4" w:space="0" w:color="auto"/>
            </w:tcBorders>
            <w:noWrap/>
            <w:vAlign w:val="center"/>
            <w:hideMark/>
          </w:tcPr>
          <w:p w14:paraId="21F033DB" w14:textId="77777777" w:rsidR="00966B99" w:rsidRPr="00DB255C" w:rsidRDefault="00966B99" w:rsidP="00966B99">
            <w:pPr>
              <w:rPr>
                <w:rFonts w:cs="Calibri"/>
                <w:color w:val="000000"/>
                <w:lang w:eastAsia="cs-CZ"/>
              </w:rPr>
            </w:pPr>
            <w:r w:rsidRPr="00DB255C">
              <w:rPr>
                <w:rFonts w:cs="Calibri"/>
                <w:color w:val="000000"/>
                <w:lang w:eastAsia="cs-CZ"/>
              </w:rPr>
              <w:t>S290</w:t>
            </w:r>
          </w:p>
        </w:tc>
        <w:tc>
          <w:tcPr>
            <w:tcW w:w="1009" w:type="dxa"/>
            <w:tcBorders>
              <w:top w:val="nil"/>
              <w:left w:val="nil"/>
              <w:bottom w:val="single" w:sz="4" w:space="0" w:color="auto"/>
              <w:right w:val="single" w:sz="4" w:space="0" w:color="auto"/>
            </w:tcBorders>
            <w:noWrap/>
            <w:vAlign w:val="center"/>
            <w:hideMark/>
          </w:tcPr>
          <w:p w14:paraId="17020DC3" w14:textId="77777777" w:rsidR="00966B99" w:rsidRPr="00DB255C" w:rsidRDefault="00966B99" w:rsidP="00966B99">
            <w:pPr>
              <w:jc w:val="right"/>
              <w:rPr>
                <w:rFonts w:cs="Calibri"/>
                <w:color w:val="000000"/>
                <w:lang w:eastAsia="cs-CZ"/>
              </w:rPr>
            </w:pPr>
            <w:r w:rsidRPr="00DB255C">
              <w:rPr>
                <w:rFonts w:cs="Calibri"/>
                <w:color w:val="000000"/>
                <w:lang w:eastAsia="cs-CZ"/>
              </w:rPr>
              <w:t>1133382</w:t>
            </w:r>
          </w:p>
        </w:tc>
        <w:tc>
          <w:tcPr>
            <w:tcW w:w="1085" w:type="dxa"/>
            <w:tcBorders>
              <w:top w:val="nil"/>
              <w:left w:val="nil"/>
              <w:bottom w:val="single" w:sz="4" w:space="0" w:color="auto"/>
              <w:right w:val="single" w:sz="4" w:space="0" w:color="auto"/>
            </w:tcBorders>
            <w:noWrap/>
            <w:vAlign w:val="center"/>
            <w:hideMark/>
          </w:tcPr>
          <w:p w14:paraId="44D6A3F8" w14:textId="77777777" w:rsidR="00966B99" w:rsidRPr="00DB255C" w:rsidRDefault="00966B99" w:rsidP="00966B99">
            <w:pPr>
              <w:jc w:val="right"/>
              <w:rPr>
                <w:rFonts w:cs="Calibri"/>
                <w:color w:val="000000"/>
                <w:lang w:eastAsia="cs-CZ"/>
              </w:rPr>
            </w:pPr>
            <w:r w:rsidRPr="00DB255C">
              <w:rPr>
                <w:rFonts w:cs="Calibri"/>
                <w:color w:val="000000"/>
                <w:lang w:eastAsia="cs-CZ"/>
              </w:rPr>
              <w:t>508293,2</w:t>
            </w:r>
          </w:p>
        </w:tc>
        <w:tc>
          <w:tcPr>
            <w:tcW w:w="959" w:type="dxa"/>
            <w:tcBorders>
              <w:top w:val="nil"/>
              <w:left w:val="nil"/>
              <w:bottom w:val="single" w:sz="4" w:space="0" w:color="auto"/>
              <w:right w:val="single" w:sz="4" w:space="0" w:color="auto"/>
            </w:tcBorders>
            <w:noWrap/>
            <w:vAlign w:val="center"/>
            <w:hideMark/>
          </w:tcPr>
          <w:p w14:paraId="795D286C" w14:textId="77777777" w:rsidR="00966B99" w:rsidRPr="00DB255C" w:rsidRDefault="00966B99" w:rsidP="00966B99">
            <w:pPr>
              <w:jc w:val="right"/>
              <w:rPr>
                <w:rFonts w:cs="Calibri"/>
                <w:color w:val="000000"/>
                <w:lang w:eastAsia="cs-CZ"/>
              </w:rPr>
            </w:pPr>
            <w:r w:rsidRPr="00DB255C">
              <w:rPr>
                <w:rFonts w:cs="Calibri"/>
                <w:color w:val="000000"/>
                <w:lang w:eastAsia="cs-CZ"/>
              </w:rPr>
              <w:t>261,87</w:t>
            </w:r>
          </w:p>
        </w:tc>
        <w:tc>
          <w:tcPr>
            <w:tcW w:w="1119" w:type="dxa"/>
            <w:tcBorders>
              <w:top w:val="nil"/>
              <w:left w:val="nil"/>
              <w:bottom w:val="single" w:sz="4" w:space="0" w:color="auto"/>
              <w:right w:val="single" w:sz="4" w:space="0" w:color="auto"/>
            </w:tcBorders>
            <w:noWrap/>
            <w:vAlign w:val="center"/>
            <w:hideMark/>
          </w:tcPr>
          <w:p w14:paraId="05E4B472"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31EB1A9C"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2368980F"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E9E3290"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vAlign w:val="center"/>
            <w:hideMark/>
          </w:tcPr>
          <w:p w14:paraId="1606CA95"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r>
      <w:tr w:rsidR="00966B99" w:rsidRPr="00DB255C" w14:paraId="022B9CEF"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E8C2EEA" w14:textId="77777777" w:rsidR="00966B99" w:rsidRPr="00DB255C" w:rsidRDefault="00966B99" w:rsidP="00966B99">
            <w:pPr>
              <w:jc w:val="center"/>
              <w:rPr>
                <w:rFonts w:cs="Calibri"/>
                <w:color w:val="000000"/>
                <w:lang w:eastAsia="cs-CZ"/>
              </w:rPr>
            </w:pPr>
            <w:r w:rsidRPr="00DB255C">
              <w:rPr>
                <w:rFonts w:cs="Calibri"/>
                <w:color w:val="000000"/>
                <w:lang w:eastAsia="cs-CZ"/>
              </w:rPr>
              <w:t>32</w:t>
            </w:r>
          </w:p>
        </w:tc>
        <w:tc>
          <w:tcPr>
            <w:tcW w:w="813" w:type="dxa"/>
            <w:tcBorders>
              <w:top w:val="nil"/>
              <w:left w:val="nil"/>
              <w:bottom w:val="single" w:sz="4" w:space="0" w:color="auto"/>
              <w:right w:val="single" w:sz="4" w:space="0" w:color="auto"/>
            </w:tcBorders>
            <w:noWrap/>
            <w:vAlign w:val="center"/>
            <w:hideMark/>
          </w:tcPr>
          <w:p w14:paraId="52F084D3" w14:textId="77777777" w:rsidR="00966B99" w:rsidRPr="00DB255C" w:rsidRDefault="00966B99" w:rsidP="00966B99">
            <w:pPr>
              <w:rPr>
                <w:rFonts w:cs="Calibri"/>
                <w:color w:val="000000"/>
                <w:lang w:eastAsia="cs-CZ"/>
              </w:rPr>
            </w:pPr>
            <w:r w:rsidRPr="00DB255C">
              <w:rPr>
                <w:rFonts w:cs="Calibri"/>
                <w:color w:val="000000"/>
                <w:lang w:eastAsia="cs-CZ"/>
              </w:rPr>
              <w:t>S291</w:t>
            </w:r>
          </w:p>
        </w:tc>
        <w:tc>
          <w:tcPr>
            <w:tcW w:w="1009" w:type="dxa"/>
            <w:tcBorders>
              <w:top w:val="nil"/>
              <w:left w:val="nil"/>
              <w:bottom w:val="single" w:sz="4" w:space="0" w:color="auto"/>
              <w:right w:val="single" w:sz="4" w:space="0" w:color="auto"/>
            </w:tcBorders>
            <w:noWrap/>
            <w:vAlign w:val="center"/>
            <w:hideMark/>
          </w:tcPr>
          <w:p w14:paraId="702466DE" w14:textId="77777777" w:rsidR="00966B99" w:rsidRPr="00DB255C" w:rsidRDefault="00966B99" w:rsidP="00966B99">
            <w:pPr>
              <w:jc w:val="right"/>
              <w:rPr>
                <w:rFonts w:cs="Calibri"/>
                <w:color w:val="000000"/>
                <w:lang w:eastAsia="cs-CZ"/>
              </w:rPr>
            </w:pPr>
            <w:r w:rsidRPr="00DB255C">
              <w:rPr>
                <w:rFonts w:cs="Calibri"/>
                <w:color w:val="000000"/>
                <w:lang w:eastAsia="cs-CZ"/>
              </w:rPr>
              <w:t>1133548</w:t>
            </w:r>
          </w:p>
        </w:tc>
        <w:tc>
          <w:tcPr>
            <w:tcW w:w="1085" w:type="dxa"/>
            <w:tcBorders>
              <w:top w:val="nil"/>
              <w:left w:val="nil"/>
              <w:bottom w:val="single" w:sz="4" w:space="0" w:color="auto"/>
              <w:right w:val="single" w:sz="4" w:space="0" w:color="auto"/>
            </w:tcBorders>
            <w:noWrap/>
            <w:vAlign w:val="center"/>
            <w:hideMark/>
          </w:tcPr>
          <w:p w14:paraId="3F8B5925" w14:textId="77777777" w:rsidR="00966B99" w:rsidRPr="00DB255C" w:rsidRDefault="00966B99" w:rsidP="00966B99">
            <w:pPr>
              <w:jc w:val="right"/>
              <w:rPr>
                <w:rFonts w:cs="Calibri"/>
                <w:color w:val="000000"/>
                <w:lang w:eastAsia="cs-CZ"/>
              </w:rPr>
            </w:pPr>
            <w:r w:rsidRPr="00DB255C">
              <w:rPr>
                <w:rFonts w:cs="Calibri"/>
                <w:color w:val="000000"/>
                <w:lang w:eastAsia="cs-CZ"/>
              </w:rPr>
              <w:t>508223,2</w:t>
            </w:r>
          </w:p>
        </w:tc>
        <w:tc>
          <w:tcPr>
            <w:tcW w:w="959" w:type="dxa"/>
            <w:tcBorders>
              <w:top w:val="nil"/>
              <w:left w:val="nil"/>
              <w:bottom w:val="single" w:sz="4" w:space="0" w:color="auto"/>
              <w:right w:val="single" w:sz="4" w:space="0" w:color="auto"/>
            </w:tcBorders>
            <w:noWrap/>
            <w:vAlign w:val="center"/>
            <w:hideMark/>
          </w:tcPr>
          <w:p w14:paraId="5FE7BC14" w14:textId="77777777" w:rsidR="00966B99" w:rsidRPr="00DB255C" w:rsidRDefault="00966B99" w:rsidP="00966B99">
            <w:pPr>
              <w:jc w:val="right"/>
              <w:rPr>
                <w:rFonts w:cs="Calibri"/>
                <w:color w:val="000000"/>
                <w:lang w:eastAsia="cs-CZ"/>
              </w:rPr>
            </w:pPr>
            <w:r w:rsidRPr="00DB255C">
              <w:rPr>
                <w:rFonts w:cs="Calibri"/>
                <w:color w:val="000000"/>
                <w:lang w:eastAsia="cs-CZ"/>
              </w:rPr>
              <w:t>264,56</w:t>
            </w:r>
          </w:p>
        </w:tc>
        <w:tc>
          <w:tcPr>
            <w:tcW w:w="1119" w:type="dxa"/>
            <w:tcBorders>
              <w:top w:val="nil"/>
              <w:left w:val="nil"/>
              <w:bottom w:val="single" w:sz="4" w:space="0" w:color="auto"/>
              <w:right w:val="single" w:sz="4" w:space="0" w:color="auto"/>
            </w:tcBorders>
            <w:noWrap/>
            <w:vAlign w:val="center"/>
            <w:hideMark/>
          </w:tcPr>
          <w:p w14:paraId="58272AB9"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719EE4C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77BBA3DF"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748A8C55"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02368F7F"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0A95AB2D"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E302D3B" w14:textId="77777777" w:rsidR="00966B99" w:rsidRPr="00DB255C" w:rsidRDefault="00966B99" w:rsidP="00966B99">
            <w:pPr>
              <w:jc w:val="center"/>
              <w:rPr>
                <w:rFonts w:cs="Calibri"/>
                <w:color w:val="000000"/>
                <w:lang w:eastAsia="cs-CZ"/>
              </w:rPr>
            </w:pPr>
            <w:r w:rsidRPr="00DB255C">
              <w:rPr>
                <w:rFonts w:cs="Calibri"/>
                <w:color w:val="000000"/>
                <w:lang w:eastAsia="cs-CZ"/>
              </w:rPr>
              <w:t>33</w:t>
            </w:r>
          </w:p>
        </w:tc>
        <w:tc>
          <w:tcPr>
            <w:tcW w:w="813" w:type="dxa"/>
            <w:tcBorders>
              <w:top w:val="nil"/>
              <w:left w:val="nil"/>
              <w:bottom w:val="single" w:sz="4" w:space="0" w:color="auto"/>
              <w:right w:val="single" w:sz="4" w:space="0" w:color="auto"/>
            </w:tcBorders>
            <w:noWrap/>
            <w:vAlign w:val="center"/>
            <w:hideMark/>
          </w:tcPr>
          <w:p w14:paraId="794407F1" w14:textId="77777777" w:rsidR="00966B99" w:rsidRPr="00DB255C" w:rsidRDefault="00966B99" w:rsidP="00966B99">
            <w:pPr>
              <w:rPr>
                <w:rFonts w:cs="Calibri"/>
                <w:color w:val="000000"/>
                <w:lang w:eastAsia="cs-CZ"/>
              </w:rPr>
            </w:pPr>
            <w:r w:rsidRPr="00DB255C">
              <w:rPr>
                <w:rFonts w:cs="Calibri"/>
                <w:color w:val="000000"/>
                <w:lang w:eastAsia="cs-CZ"/>
              </w:rPr>
              <w:t>S314</w:t>
            </w:r>
          </w:p>
        </w:tc>
        <w:tc>
          <w:tcPr>
            <w:tcW w:w="1009" w:type="dxa"/>
            <w:tcBorders>
              <w:top w:val="nil"/>
              <w:left w:val="nil"/>
              <w:bottom w:val="single" w:sz="4" w:space="0" w:color="auto"/>
              <w:right w:val="single" w:sz="4" w:space="0" w:color="auto"/>
            </w:tcBorders>
            <w:noWrap/>
            <w:vAlign w:val="center"/>
            <w:hideMark/>
          </w:tcPr>
          <w:p w14:paraId="41F1A71B" w14:textId="77777777" w:rsidR="00966B99" w:rsidRPr="00DB255C" w:rsidRDefault="00966B99" w:rsidP="00966B99">
            <w:pPr>
              <w:jc w:val="right"/>
              <w:rPr>
                <w:rFonts w:cs="Calibri"/>
                <w:color w:val="000000"/>
                <w:lang w:eastAsia="cs-CZ"/>
              </w:rPr>
            </w:pPr>
            <w:r w:rsidRPr="00DB255C">
              <w:rPr>
                <w:rFonts w:cs="Calibri"/>
                <w:color w:val="000000"/>
                <w:lang w:eastAsia="cs-CZ"/>
              </w:rPr>
              <w:t>1134393</w:t>
            </w:r>
          </w:p>
        </w:tc>
        <w:tc>
          <w:tcPr>
            <w:tcW w:w="1085" w:type="dxa"/>
            <w:tcBorders>
              <w:top w:val="nil"/>
              <w:left w:val="nil"/>
              <w:bottom w:val="single" w:sz="4" w:space="0" w:color="auto"/>
              <w:right w:val="single" w:sz="4" w:space="0" w:color="auto"/>
            </w:tcBorders>
            <w:noWrap/>
            <w:vAlign w:val="center"/>
            <w:hideMark/>
          </w:tcPr>
          <w:p w14:paraId="6EA488B4" w14:textId="77777777" w:rsidR="00966B99" w:rsidRPr="00DB255C" w:rsidRDefault="00966B99" w:rsidP="00966B99">
            <w:pPr>
              <w:jc w:val="right"/>
              <w:rPr>
                <w:rFonts w:cs="Calibri"/>
                <w:color w:val="000000"/>
                <w:lang w:eastAsia="cs-CZ"/>
              </w:rPr>
            </w:pPr>
            <w:r w:rsidRPr="00DB255C">
              <w:rPr>
                <w:rFonts w:cs="Calibri"/>
                <w:color w:val="000000"/>
                <w:lang w:eastAsia="cs-CZ"/>
              </w:rPr>
              <w:t>503764,4</w:t>
            </w:r>
          </w:p>
        </w:tc>
        <w:tc>
          <w:tcPr>
            <w:tcW w:w="959" w:type="dxa"/>
            <w:tcBorders>
              <w:top w:val="nil"/>
              <w:left w:val="nil"/>
              <w:bottom w:val="single" w:sz="4" w:space="0" w:color="auto"/>
              <w:right w:val="single" w:sz="4" w:space="0" w:color="auto"/>
            </w:tcBorders>
            <w:noWrap/>
            <w:vAlign w:val="center"/>
            <w:hideMark/>
          </w:tcPr>
          <w:p w14:paraId="391D4FB0" w14:textId="77777777" w:rsidR="00966B99" w:rsidRPr="00DB255C" w:rsidRDefault="00966B99" w:rsidP="00966B99">
            <w:pPr>
              <w:jc w:val="right"/>
              <w:rPr>
                <w:rFonts w:cs="Calibri"/>
                <w:color w:val="000000"/>
                <w:lang w:eastAsia="cs-CZ"/>
              </w:rPr>
            </w:pPr>
            <w:r w:rsidRPr="00DB255C">
              <w:rPr>
                <w:rFonts w:cs="Calibri"/>
                <w:color w:val="000000"/>
                <w:lang w:eastAsia="cs-CZ"/>
              </w:rPr>
              <w:t>265</w:t>
            </w:r>
          </w:p>
        </w:tc>
        <w:tc>
          <w:tcPr>
            <w:tcW w:w="1119" w:type="dxa"/>
            <w:tcBorders>
              <w:top w:val="nil"/>
              <w:left w:val="nil"/>
              <w:bottom w:val="single" w:sz="4" w:space="0" w:color="auto"/>
              <w:right w:val="single" w:sz="4" w:space="0" w:color="auto"/>
            </w:tcBorders>
            <w:noWrap/>
            <w:vAlign w:val="center"/>
            <w:hideMark/>
          </w:tcPr>
          <w:p w14:paraId="3486D4CD"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339E895A"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6408031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226C129B"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27127816"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7DA7D075"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AD4A641" w14:textId="77777777" w:rsidR="00966B99" w:rsidRPr="00DB255C" w:rsidRDefault="00966B99" w:rsidP="00966B99">
            <w:pPr>
              <w:jc w:val="center"/>
              <w:rPr>
                <w:rFonts w:cs="Calibri"/>
                <w:color w:val="000000"/>
                <w:lang w:eastAsia="cs-CZ"/>
              </w:rPr>
            </w:pPr>
            <w:r w:rsidRPr="00DB255C">
              <w:rPr>
                <w:rFonts w:cs="Calibri"/>
                <w:color w:val="000000"/>
                <w:lang w:eastAsia="cs-CZ"/>
              </w:rPr>
              <w:t>34</w:t>
            </w:r>
          </w:p>
        </w:tc>
        <w:tc>
          <w:tcPr>
            <w:tcW w:w="813" w:type="dxa"/>
            <w:tcBorders>
              <w:top w:val="nil"/>
              <w:left w:val="nil"/>
              <w:bottom w:val="single" w:sz="4" w:space="0" w:color="auto"/>
              <w:right w:val="single" w:sz="4" w:space="0" w:color="auto"/>
            </w:tcBorders>
            <w:noWrap/>
            <w:vAlign w:val="center"/>
            <w:hideMark/>
          </w:tcPr>
          <w:p w14:paraId="3AFADB56" w14:textId="77777777" w:rsidR="00966B99" w:rsidRPr="00DB255C" w:rsidRDefault="00966B99" w:rsidP="00966B99">
            <w:pPr>
              <w:rPr>
                <w:rFonts w:cs="Calibri"/>
                <w:color w:val="000000"/>
                <w:lang w:eastAsia="cs-CZ"/>
              </w:rPr>
            </w:pPr>
            <w:r w:rsidRPr="00DB255C">
              <w:rPr>
                <w:rFonts w:cs="Calibri"/>
                <w:color w:val="000000"/>
                <w:lang w:eastAsia="cs-CZ"/>
              </w:rPr>
              <w:t>S131</w:t>
            </w:r>
          </w:p>
        </w:tc>
        <w:tc>
          <w:tcPr>
            <w:tcW w:w="1009" w:type="dxa"/>
            <w:tcBorders>
              <w:top w:val="nil"/>
              <w:left w:val="nil"/>
              <w:bottom w:val="single" w:sz="4" w:space="0" w:color="auto"/>
              <w:right w:val="single" w:sz="4" w:space="0" w:color="auto"/>
            </w:tcBorders>
            <w:noWrap/>
            <w:vAlign w:val="center"/>
            <w:hideMark/>
          </w:tcPr>
          <w:p w14:paraId="44BD5646" w14:textId="77777777" w:rsidR="00966B99" w:rsidRPr="00DB255C" w:rsidRDefault="00966B99" w:rsidP="00966B99">
            <w:pPr>
              <w:jc w:val="right"/>
              <w:rPr>
                <w:rFonts w:cs="Calibri"/>
                <w:color w:val="000000"/>
                <w:lang w:eastAsia="cs-CZ"/>
              </w:rPr>
            </w:pPr>
            <w:r w:rsidRPr="00DB255C">
              <w:rPr>
                <w:rFonts w:cs="Calibri"/>
                <w:color w:val="000000"/>
                <w:lang w:eastAsia="cs-CZ"/>
              </w:rPr>
              <w:t>1133848</w:t>
            </w:r>
          </w:p>
        </w:tc>
        <w:tc>
          <w:tcPr>
            <w:tcW w:w="1085" w:type="dxa"/>
            <w:tcBorders>
              <w:top w:val="nil"/>
              <w:left w:val="nil"/>
              <w:bottom w:val="single" w:sz="4" w:space="0" w:color="auto"/>
              <w:right w:val="single" w:sz="4" w:space="0" w:color="auto"/>
            </w:tcBorders>
            <w:noWrap/>
            <w:vAlign w:val="center"/>
            <w:hideMark/>
          </w:tcPr>
          <w:p w14:paraId="2EA381B7" w14:textId="77777777" w:rsidR="00966B99" w:rsidRPr="00DB255C" w:rsidRDefault="00966B99" w:rsidP="00966B99">
            <w:pPr>
              <w:jc w:val="right"/>
              <w:rPr>
                <w:rFonts w:cs="Calibri"/>
                <w:color w:val="000000"/>
                <w:lang w:eastAsia="cs-CZ"/>
              </w:rPr>
            </w:pPr>
            <w:r w:rsidRPr="00DB255C">
              <w:rPr>
                <w:rFonts w:cs="Calibri"/>
                <w:color w:val="000000"/>
                <w:lang w:eastAsia="cs-CZ"/>
              </w:rPr>
              <w:t>506433,2</w:t>
            </w:r>
          </w:p>
        </w:tc>
        <w:tc>
          <w:tcPr>
            <w:tcW w:w="959" w:type="dxa"/>
            <w:tcBorders>
              <w:top w:val="nil"/>
              <w:left w:val="nil"/>
              <w:bottom w:val="single" w:sz="4" w:space="0" w:color="auto"/>
              <w:right w:val="single" w:sz="4" w:space="0" w:color="auto"/>
            </w:tcBorders>
            <w:noWrap/>
            <w:vAlign w:val="center"/>
            <w:hideMark/>
          </w:tcPr>
          <w:p w14:paraId="51B40B7E" w14:textId="77777777" w:rsidR="00966B99" w:rsidRPr="00DB255C" w:rsidRDefault="00966B99" w:rsidP="00966B99">
            <w:pPr>
              <w:jc w:val="right"/>
              <w:rPr>
                <w:rFonts w:cs="Calibri"/>
                <w:color w:val="000000"/>
                <w:lang w:eastAsia="cs-CZ"/>
              </w:rPr>
            </w:pPr>
            <w:r w:rsidRPr="00DB255C">
              <w:rPr>
                <w:rFonts w:cs="Calibri"/>
                <w:color w:val="000000"/>
                <w:lang w:eastAsia="cs-CZ"/>
              </w:rPr>
              <w:t>276,71</w:t>
            </w:r>
          </w:p>
        </w:tc>
        <w:tc>
          <w:tcPr>
            <w:tcW w:w="1119" w:type="dxa"/>
            <w:tcBorders>
              <w:top w:val="nil"/>
              <w:left w:val="nil"/>
              <w:bottom w:val="single" w:sz="4" w:space="0" w:color="auto"/>
              <w:right w:val="single" w:sz="4" w:space="0" w:color="auto"/>
            </w:tcBorders>
            <w:noWrap/>
            <w:vAlign w:val="center"/>
            <w:hideMark/>
          </w:tcPr>
          <w:p w14:paraId="0329BB97"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730E4906" w14:textId="77777777" w:rsidR="00966B99" w:rsidRPr="00DB255C" w:rsidRDefault="00966B99" w:rsidP="00966B99">
            <w:pPr>
              <w:jc w:val="cente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06145BB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560FB261"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333B1BD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6DF3E37A"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9F5120A" w14:textId="77777777" w:rsidR="00966B99" w:rsidRPr="00DB255C" w:rsidRDefault="00966B99" w:rsidP="00966B99">
            <w:pPr>
              <w:jc w:val="center"/>
              <w:rPr>
                <w:rFonts w:cs="Calibri"/>
                <w:color w:val="000000"/>
                <w:lang w:eastAsia="cs-CZ"/>
              </w:rPr>
            </w:pPr>
            <w:r w:rsidRPr="00DB255C">
              <w:rPr>
                <w:rFonts w:cs="Calibri"/>
                <w:color w:val="000000"/>
                <w:lang w:eastAsia="cs-CZ"/>
              </w:rPr>
              <w:t>35</w:t>
            </w:r>
          </w:p>
        </w:tc>
        <w:tc>
          <w:tcPr>
            <w:tcW w:w="813" w:type="dxa"/>
            <w:tcBorders>
              <w:top w:val="nil"/>
              <w:left w:val="nil"/>
              <w:bottom w:val="single" w:sz="4" w:space="0" w:color="auto"/>
              <w:right w:val="single" w:sz="4" w:space="0" w:color="auto"/>
            </w:tcBorders>
            <w:noWrap/>
            <w:vAlign w:val="center"/>
            <w:hideMark/>
          </w:tcPr>
          <w:p w14:paraId="39C1D516" w14:textId="77777777" w:rsidR="00966B99" w:rsidRPr="00DB255C" w:rsidRDefault="00966B99" w:rsidP="00966B99">
            <w:pPr>
              <w:rPr>
                <w:rFonts w:cs="Calibri"/>
                <w:color w:val="000000"/>
                <w:lang w:eastAsia="cs-CZ"/>
              </w:rPr>
            </w:pPr>
            <w:r w:rsidRPr="00DB255C">
              <w:rPr>
                <w:rFonts w:cs="Calibri"/>
                <w:color w:val="000000"/>
                <w:lang w:eastAsia="cs-CZ"/>
              </w:rPr>
              <w:t>S132</w:t>
            </w:r>
          </w:p>
        </w:tc>
        <w:tc>
          <w:tcPr>
            <w:tcW w:w="1009" w:type="dxa"/>
            <w:tcBorders>
              <w:top w:val="nil"/>
              <w:left w:val="nil"/>
              <w:bottom w:val="single" w:sz="4" w:space="0" w:color="auto"/>
              <w:right w:val="single" w:sz="4" w:space="0" w:color="auto"/>
            </w:tcBorders>
            <w:noWrap/>
            <w:vAlign w:val="center"/>
            <w:hideMark/>
          </w:tcPr>
          <w:p w14:paraId="5C188375" w14:textId="77777777" w:rsidR="00966B99" w:rsidRPr="00DB255C" w:rsidRDefault="00966B99" w:rsidP="00966B99">
            <w:pPr>
              <w:jc w:val="right"/>
              <w:rPr>
                <w:rFonts w:cs="Calibri"/>
                <w:color w:val="000000"/>
                <w:lang w:eastAsia="cs-CZ"/>
              </w:rPr>
            </w:pPr>
            <w:r w:rsidRPr="00DB255C">
              <w:rPr>
                <w:rFonts w:cs="Calibri"/>
                <w:color w:val="000000"/>
                <w:lang w:eastAsia="cs-CZ"/>
              </w:rPr>
              <w:t>1133684</w:t>
            </w:r>
          </w:p>
        </w:tc>
        <w:tc>
          <w:tcPr>
            <w:tcW w:w="1085" w:type="dxa"/>
            <w:tcBorders>
              <w:top w:val="nil"/>
              <w:left w:val="nil"/>
              <w:bottom w:val="single" w:sz="4" w:space="0" w:color="auto"/>
              <w:right w:val="single" w:sz="4" w:space="0" w:color="auto"/>
            </w:tcBorders>
            <w:noWrap/>
            <w:vAlign w:val="center"/>
            <w:hideMark/>
          </w:tcPr>
          <w:p w14:paraId="337810DF" w14:textId="77777777" w:rsidR="00966B99" w:rsidRPr="00DB255C" w:rsidRDefault="00966B99" w:rsidP="00966B99">
            <w:pPr>
              <w:jc w:val="right"/>
              <w:rPr>
                <w:rFonts w:cs="Calibri"/>
                <w:color w:val="000000"/>
                <w:lang w:eastAsia="cs-CZ"/>
              </w:rPr>
            </w:pPr>
            <w:r w:rsidRPr="00DB255C">
              <w:rPr>
                <w:rFonts w:cs="Calibri"/>
                <w:color w:val="000000"/>
                <w:lang w:eastAsia="cs-CZ"/>
              </w:rPr>
              <w:t>505504,5</w:t>
            </w:r>
          </w:p>
        </w:tc>
        <w:tc>
          <w:tcPr>
            <w:tcW w:w="959" w:type="dxa"/>
            <w:tcBorders>
              <w:top w:val="nil"/>
              <w:left w:val="nil"/>
              <w:bottom w:val="single" w:sz="4" w:space="0" w:color="auto"/>
              <w:right w:val="single" w:sz="4" w:space="0" w:color="auto"/>
            </w:tcBorders>
            <w:noWrap/>
            <w:vAlign w:val="center"/>
            <w:hideMark/>
          </w:tcPr>
          <w:p w14:paraId="202C0E09" w14:textId="77777777" w:rsidR="00966B99" w:rsidRPr="00DB255C" w:rsidRDefault="00966B99" w:rsidP="00966B99">
            <w:pPr>
              <w:jc w:val="right"/>
              <w:rPr>
                <w:rFonts w:cs="Calibri"/>
                <w:color w:val="000000"/>
                <w:lang w:eastAsia="cs-CZ"/>
              </w:rPr>
            </w:pPr>
            <w:r w:rsidRPr="00DB255C">
              <w:rPr>
                <w:rFonts w:cs="Calibri"/>
                <w:color w:val="000000"/>
                <w:lang w:eastAsia="cs-CZ"/>
              </w:rPr>
              <w:t>280,7</w:t>
            </w:r>
          </w:p>
        </w:tc>
        <w:tc>
          <w:tcPr>
            <w:tcW w:w="1119" w:type="dxa"/>
            <w:tcBorders>
              <w:top w:val="nil"/>
              <w:left w:val="nil"/>
              <w:bottom w:val="single" w:sz="4" w:space="0" w:color="auto"/>
              <w:right w:val="single" w:sz="4" w:space="0" w:color="auto"/>
            </w:tcBorders>
            <w:noWrap/>
            <w:vAlign w:val="center"/>
            <w:hideMark/>
          </w:tcPr>
          <w:p w14:paraId="55232CA3"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417439FD"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22E1716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3DC87C1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4F4D9257"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2987C81C"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06AB149" w14:textId="77777777" w:rsidR="00966B99" w:rsidRPr="00DB255C" w:rsidRDefault="00966B99" w:rsidP="00966B99">
            <w:pPr>
              <w:jc w:val="center"/>
              <w:rPr>
                <w:rFonts w:cs="Calibri"/>
                <w:color w:val="000000"/>
                <w:lang w:eastAsia="cs-CZ"/>
              </w:rPr>
            </w:pPr>
            <w:r w:rsidRPr="00DB255C">
              <w:rPr>
                <w:rFonts w:cs="Calibri"/>
                <w:color w:val="000000"/>
                <w:lang w:eastAsia="cs-CZ"/>
              </w:rPr>
              <w:t>36</w:t>
            </w:r>
          </w:p>
        </w:tc>
        <w:tc>
          <w:tcPr>
            <w:tcW w:w="813" w:type="dxa"/>
            <w:tcBorders>
              <w:top w:val="nil"/>
              <w:left w:val="nil"/>
              <w:bottom w:val="single" w:sz="4" w:space="0" w:color="auto"/>
              <w:right w:val="single" w:sz="4" w:space="0" w:color="auto"/>
            </w:tcBorders>
            <w:noWrap/>
            <w:vAlign w:val="center"/>
            <w:hideMark/>
          </w:tcPr>
          <w:p w14:paraId="582021FF" w14:textId="77777777" w:rsidR="00966B99" w:rsidRPr="00DB255C" w:rsidRDefault="00966B99" w:rsidP="00966B99">
            <w:pPr>
              <w:rPr>
                <w:rFonts w:cs="Calibri"/>
                <w:color w:val="000000"/>
                <w:lang w:eastAsia="cs-CZ"/>
              </w:rPr>
            </w:pPr>
            <w:r w:rsidRPr="00DB255C">
              <w:rPr>
                <w:rFonts w:cs="Calibri"/>
                <w:color w:val="000000"/>
                <w:lang w:eastAsia="cs-CZ"/>
              </w:rPr>
              <w:t>S218</w:t>
            </w:r>
          </w:p>
        </w:tc>
        <w:tc>
          <w:tcPr>
            <w:tcW w:w="1009" w:type="dxa"/>
            <w:tcBorders>
              <w:top w:val="nil"/>
              <w:left w:val="nil"/>
              <w:bottom w:val="single" w:sz="4" w:space="0" w:color="auto"/>
              <w:right w:val="single" w:sz="4" w:space="0" w:color="auto"/>
            </w:tcBorders>
            <w:noWrap/>
            <w:vAlign w:val="center"/>
            <w:hideMark/>
          </w:tcPr>
          <w:p w14:paraId="63C523BA" w14:textId="77777777" w:rsidR="00966B99" w:rsidRPr="00DB255C" w:rsidRDefault="00966B99" w:rsidP="00966B99">
            <w:pPr>
              <w:jc w:val="right"/>
              <w:rPr>
                <w:rFonts w:cs="Calibri"/>
                <w:color w:val="000000"/>
                <w:lang w:eastAsia="cs-CZ"/>
              </w:rPr>
            </w:pPr>
            <w:r w:rsidRPr="00DB255C">
              <w:rPr>
                <w:rFonts w:cs="Calibri"/>
                <w:color w:val="000000"/>
                <w:lang w:eastAsia="cs-CZ"/>
              </w:rPr>
              <w:t>1132278</w:t>
            </w:r>
          </w:p>
        </w:tc>
        <w:tc>
          <w:tcPr>
            <w:tcW w:w="1085" w:type="dxa"/>
            <w:tcBorders>
              <w:top w:val="nil"/>
              <w:left w:val="nil"/>
              <w:bottom w:val="single" w:sz="4" w:space="0" w:color="auto"/>
              <w:right w:val="single" w:sz="4" w:space="0" w:color="auto"/>
            </w:tcBorders>
            <w:noWrap/>
            <w:vAlign w:val="center"/>
            <w:hideMark/>
          </w:tcPr>
          <w:p w14:paraId="1CF88C96" w14:textId="77777777" w:rsidR="00966B99" w:rsidRPr="00DB255C" w:rsidRDefault="00966B99" w:rsidP="00966B99">
            <w:pPr>
              <w:jc w:val="right"/>
              <w:rPr>
                <w:rFonts w:cs="Calibri"/>
                <w:color w:val="000000"/>
                <w:lang w:eastAsia="cs-CZ"/>
              </w:rPr>
            </w:pPr>
            <w:r w:rsidRPr="00DB255C">
              <w:rPr>
                <w:rFonts w:cs="Calibri"/>
                <w:color w:val="000000"/>
                <w:lang w:eastAsia="cs-CZ"/>
              </w:rPr>
              <w:t>508966,2</w:t>
            </w:r>
          </w:p>
        </w:tc>
        <w:tc>
          <w:tcPr>
            <w:tcW w:w="959" w:type="dxa"/>
            <w:tcBorders>
              <w:top w:val="nil"/>
              <w:left w:val="nil"/>
              <w:bottom w:val="single" w:sz="4" w:space="0" w:color="auto"/>
              <w:right w:val="single" w:sz="4" w:space="0" w:color="auto"/>
            </w:tcBorders>
            <w:noWrap/>
            <w:vAlign w:val="center"/>
            <w:hideMark/>
          </w:tcPr>
          <w:p w14:paraId="06360D32" w14:textId="77777777" w:rsidR="00966B99" w:rsidRPr="00DB255C" w:rsidRDefault="00966B99" w:rsidP="00966B99">
            <w:pPr>
              <w:jc w:val="right"/>
              <w:rPr>
                <w:rFonts w:cs="Calibri"/>
                <w:color w:val="000000"/>
                <w:lang w:eastAsia="cs-CZ"/>
              </w:rPr>
            </w:pPr>
            <w:r w:rsidRPr="00DB255C">
              <w:rPr>
                <w:rFonts w:cs="Calibri"/>
                <w:color w:val="000000"/>
                <w:lang w:eastAsia="cs-CZ"/>
              </w:rPr>
              <w:t>252,43</w:t>
            </w:r>
          </w:p>
        </w:tc>
        <w:tc>
          <w:tcPr>
            <w:tcW w:w="1119" w:type="dxa"/>
            <w:tcBorders>
              <w:top w:val="nil"/>
              <w:left w:val="nil"/>
              <w:bottom w:val="single" w:sz="4" w:space="0" w:color="auto"/>
              <w:right w:val="single" w:sz="4" w:space="0" w:color="auto"/>
            </w:tcBorders>
            <w:noWrap/>
            <w:vAlign w:val="center"/>
            <w:hideMark/>
          </w:tcPr>
          <w:p w14:paraId="62A4DB34"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697A41E4"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vAlign w:val="center"/>
            <w:hideMark/>
          </w:tcPr>
          <w:p w14:paraId="123EA62A"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31" w:type="dxa"/>
            <w:tcBorders>
              <w:top w:val="nil"/>
              <w:left w:val="nil"/>
              <w:bottom w:val="single" w:sz="4" w:space="0" w:color="auto"/>
              <w:right w:val="single" w:sz="4" w:space="0" w:color="auto"/>
            </w:tcBorders>
            <w:vAlign w:val="center"/>
            <w:hideMark/>
          </w:tcPr>
          <w:p w14:paraId="08796709"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c>
          <w:tcPr>
            <w:tcW w:w="1119" w:type="dxa"/>
            <w:tcBorders>
              <w:top w:val="nil"/>
              <w:left w:val="nil"/>
              <w:bottom w:val="single" w:sz="4" w:space="0" w:color="auto"/>
              <w:right w:val="single" w:sz="4" w:space="0" w:color="auto"/>
            </w:tcBorders>
            <w:vAlign w:val="center"/>
            <w:hideMark/>
          </w:tcPr>
          <w:p w14:paraId="34728C94" w14:textId="77777777" w:rsidR="00966B99" w:rsidRPr="00DB255C" w:rsidRDefault="00966B99" w:rsidP="00966B99">
            <w:pPr>
              <w:jc w:val="center"/>
              <w:rPr>
                <w:rFonts w:cs="Calibri"/>
                <w:color w:val="000000"/>
                <w:lang w:eastAsia="cs-CZ"/>
              </w:rPr>
            </w:pPr>
            <w:r w:rsidRPr="00DB255C">
              <w:rPr>
                <w:rFonts w:cs="Calibri"/>
                <w:color w:val="000000"/>
                <w:lang w:eastAsia="cs-CZ"/>
              </w:rPr>
              <w:t>X</w:t>
            </w:r>
          </w:p>
        </w:tc>
      </w:tr>
      <w:tr w:rsidR="00966B99" w:rsidRPr="00DB255C" w14:paraId="48EB19A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9149271" w14:textId="77777777" w:rsidR="00966B99" w:rsidRPr="00DB255C" w:rsidRDefault="00966B99" w:rsidP="00966B99">
            <w:pPr>
              <w:jc w:val="center"/>
              <w:rPr>
                <w:rFonts w:cs="Calibri"/>
                <w:color w:val="000000"/>
                <w:lang w:eastAsia="cs-CZ"/>
              </w:rPr>
            </w:pPr>
            <w:r w:rsidRPr="00DB255C">
              <w:rPr>
                <w:rFonts w:cs="Calibri"/>
                <w:color w:val="000000"/>
                <w:lang w:eastAsia="cs-CZ"/>
              </w:rPr>
              <w:t>37</w:t>
            </w:r>
          </w:p>
        </w:tc>
        <w:tc>
          <w:tcPr>
            <w:tcW w:w="813" w:type="dxa"/>
            <w:tcBorders>
              <w:top w:val="nil"/>
              <w:left w:val="nil"/>
              <w:bottom w:val="single" w:sz="4" w:space="0" w:color="auto"/>
              <w:right w:val="single" w:sz="4" w:space="0" w:color="auto"/>
            </w:tcBorders>
            <w:noWrap/>
            <w:vAlign w:val="center"/>
            <w:hideMark/>
          </w:tcPr>
          <w:p w14:paraId="0542E2B4" w14:textId="77777777" w:rsidR="00966B99" w:rsidRPr="00DB255C" w:rsidRDefault="00966B99" w:rsidP="00966B99">
            <w:pPr>
              <w:rPr>
                <w:rFonts w:cs="Calibri"/>
                <w:color w:val="000000"/>
                <w:lang w:eastAsia="cs-CZ"/>
              </w:rPr>
            </w:pPr>
            <w:r w:rsidRPr="00DB255C">
              <w:rPr>
                <w:rFonts w:cs="Calibri"/>
                <w:color w:val="000000"/>
                <w:lang w:eastAsia="cs-CZ"/>
              </w:rPr>
              <w:t>S105A</w:t>
            </w:r>
          </w:p>
        </w:tc>
        <w:tc>
          <w:tcPr>
            <w:tcW w:w="1009" w:type="dxa"/>
            <w:tcBorders>
              <w:top w:val="nil"/>
              <w:left w:val="nil"/>
              <w:bottom w:val="single" w:sz="4" w:space="0" w:color="auto"/>
              <w:right w:val="single" w:sz="4" w:space="0" w:color="auto"/>
            </w:tcBorders>
            <w:noWrap/>
            <w:vAlign w:val="center"/>
            <w:hideMark/>
          </w:tcPr>
          <w:p w14:paraId="71FFCB36" w14:textId="77777777" w:rsidR="00966B99" w:rsidRPr="00DB255C" w:rsidRDefault="00966B99" w:rsidP="00966B99">
            <w:pPr>
              <w:jc w:val="right"/>
              <w:rPr>
                <w:rFonts w:cs="Calibri"/>
                <w:color w:val="000000"/>
                <w:lang w:eastAsia="cs-CZ"/>
              </w:rPr>
            </w:pPr>
            <w:r w:rsidRPr="00DB255C">
              <w:rPr>
                <w:rFonts w:cs="Calibri"/>
                <w:color w:val="000000"/>
                <w:lang w:eastAsia="cs-CZ"/>
              </w:rPr>
              <w:t>1131947</w:t>
            </w:r>
          </w:p>
        </w:tc>
        <w:tc>
          <w:tcPr>
            <w:tcW w:w="1085" w:type="dxa"/>
            <w:tcBorders>
              <w:top w:val="nil"/>
              <w:left w:val="nil"/>
              <w:bottom w:val="single" w:sz="4" w:space="0" w:color="auto"/>
              <w:right w:val="single" w:sz="4" w:space="0" w:color="auto"/>
            </w:tcBorders>
            <w:noWrap/>
            <w:vAlign w:val="center"/>
            <w:hideMark/>
          </w:tcPr>
          <w:p w14:paraId="7D23BCD1" w14:textId="77777777" w:rsidR="00966B99" w:rsidRPr="00DB255C" w:rsidRDefault="00966B99" w:rsidP="00966B99">
            <w:pPr>
              <w:jc w:val="right"/>
              <w:rPr>
                <w:rFonts w:cs="Calibri"/>
                <w:color w:val="000000"/>
                <w:lang w:eastAsia="cs-CZ"/>
              </w:rPr>
            </w:pPr>
            <w:r w:rsidRPr="00DB255C">
              <w:rPr>
                <w:rFonts w:cs="Calibri"/>
                <w:color w:val="000000"/>
                <w:lang w:eastAsia="cs-CZ"/>
              </w:rPr>
              <w:t>508851,5</w:t>
            </w:r>
          </w:p>
        </w:tc>
        <w:tc>
          <w:tcPr>
            <w:tcW w:w="959" w:type="dxa"/>
            <w:tcBorders>
              <w:top w:val="nil"/>
              <w:left w:val="nil"/>
              <w:bottom w:val="single" w:sz="4" w:space="0" w:color="auto"/>
              <w:right w:val="single" w:sz="4" w:space="0" w:color="auto"/>
            </w:tcBorders>
            <w:noWrap/>
            <w:vAlign w:val="center"/>
            <w:hideMark/>
          </w:tcPr>
          <w:p w14:paraId="5F0F94D6" w14:textId="77777777" w:rsidR="00966B99" w:rsidRPr="00DB255C" w:rsidRDefault="00966B99" w:rsidP="00966B99">
            <w:pPr>
              <w:jc w:val="right"/>
              <w:rPr>
                <w:rFonts w:cs="Calibri"/>
                <w:color w:val="000000"/>
                <w:lang w:eastAsia="cs-CZ"/>
              </w:rPr>
            </w:pPr>
            <w:r w:rsidRPr="00DB255C">
              <w:rPr>
                <w:rFonts w:cs="Calibri"/>
                <w:color w:val="000000"/>
                <w:lang w:eastAsia="cs-CZ"/>
              </w:rPr>
              <w:t>251,275</w:t>
            </w:r>
          </w:p>
        </w:tc>
        <w:tc>
          <w:tcPr>
            <w:tcW w:w="1119" w:type="dxa"/>
            <w:tcBorders>
              <w:top w:val="nil"/>
              <w:left w:val="nil"/>
              <w:bottom w:val="single" w:sz="4" w:space="0" w:color="auto"/>
              <w:right w:val="single" w:sz="4" w:space="0" w:color="auto"/>
            </w:tcBorders>
            <w:noWrap/>
            <w:vAlign w:val="center"/>
            <w:hideMark/>
          </w:tcPr>
          <w:p w14:paraId="73CDB9C5"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365CA737"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1B87AB25"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3EBD6CD4"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0404D850"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30B93992"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7E430189" w14:textId="77777777" w:rsidR="00966B99" w:rsidRPr="00DB255C" w:rsidRDefault="00966B99" w:rsidP="00966B99">
            <w:pPr>
              <w:jc w:val="center"/>
              <w:rPr>
                <w:rFonts w:cs="Calibri"/>
                <w:color w:val="000000"/>
                <w:lang w:eastAsia="cs-CZ"/>
              </w:rPr>
            </w:pPr>
            <w:r w:rsidRPr="00DB255C">
              <w:rPr>
                <w:rFonts w:cs="Calibri"/>
                <w:color w:val="000000"/>
                <w:lang w:eastAsia="cs-CZ"/>
              </w:rPr>
              <w:t>38</w:t>
            </w:r>
          </w:p>
        </w:tc>
        <w:tc>
          <w:tcPr>
            <w:tcW w:w="813" w:type="dxa"/>
            <w:tcBorders>
              <w:top w:val="nil"/>
              <w:left w:val="nil"/>
              <w:bottom w:val="single" w:sz="4" w:space="0" w:color="auto"/>
              <w:right w:val="single" w:sz="4" w:space="0" w:color="auto"/>
            </w:tcBorders>
            <w:noWrap/>
            <w:vAlign w:val="center"/>
            <w:hideMark/>
          </w:tcPr>
          <w:p w14:paraId="6B9EF2FB" w14:textId="77777777" w:rsidR="00966B99" w:rsidRPr="00DB255C" w:rsidRDefault="00966B99" w:rsidP="00966B99">
            <w:pPr>
              <w:rPr>
                <w:rFonts w:cs="Calibri"/>
                <w:color w:val="000000"/>
                <w:lang w:eastAsia="cs-CZ"/>
              </w:rPr>
            </w:pPr>
            <w:r w:rsidRPr="00DB255C">
              <w:rPr>
                <w:rFonts w:cs="Calibri"/>
                <w:color w:val="000000"/>
                <w:lang w:eastAsia="cs-CZ"/>
              </w:rPr>
              <w:t>S106</w:t>
            </w:r>
          </w:p>
        </w:tc>
        <w:tc>
          <w:tcPr>
            <w:tcW w:w="1009" w:type="dxa"/>
            <w:tcBorders>
              <w:top w:val="nil"/>
              <w:left w:val="nil"/>
              <w:bottom w:val="single" w:sz="4" w:space="0" w:color="auto"/>
              <w:right w:val="single" w:sz="4" w:space="0" w:color="auto"/>
            </w:tcBorders>
            <w:noWrap/>
            <w:vAlign w:val="center"/>
            <w:hideMark/>
          </w:tcPr>
          <w:p w14:paraId="4BDC7E18" w14:textId="77777777" w:rsidR="00966B99" w:rsidRPr="00DB255C" w:rsidRDefault="00966B99" w:rsidP="00966B99">
            <w:pPr>
              <w:jc w:val="right"/>
              <w:rPr>
                <w:rFonts w:cs="Calibri"/>
                <w:color w:val="000000"/>
                <w:lang w:eastAsia="cs-CZ"/>
              </w:rPr>
            </w:pPr>
            <w:r w:rsidRPr="00DB255C">
              <w:rPr>
                <w:rFonts w:cs="Calibri"/>
                <w:color w:val="000000"/>
                <w:lang w:eastAsia="cs-CZ"/>
              </w:rPr>
              <w:t>1131835</w:t>
            </w:r>
          </w:p>
        </w:tc>
        <w:tc>
          <w:tcPr>
            <w:tcW w:w="1085" w:type="dxa"/>
            <w:tcBorders>
              <w:top w:val="nil"/>
              <w:left w:val="nil"/>
              <w:bottom w:val="single" w:sz="4" w:space="0" w:color="auto"/>
              <w:right w:val="single" w:sz="4" w:space="0" w:color="auto"/>
            </w:tcBorders>
            <w:noWrap/>
            <w:vAlign w:val="center"/>
            <w:hideMark/>
          </w:tcPr>
          <w:p w14:paraId="64DE42BF" w14:textId="77777777" w:rsidR="00966B99" w:rsidRPr="00DB255C" w:rsidRDefault="00966B99" w:rsidP="00966B99">
            <w:pPr>
              <w:jc w:val="right"/>
              <w:rPr>
                <w:rFonts w:cs="Calibri"/>
                <w:color w:val="000000"/>
                <w:lang w:eastAsia="cs-CZ"/>
              </w:rPr>
            </w:pPr>
            <w:r w:rsidRPr="00DB255C">
              <w:rPr>
                <w:rFonts w:cs="Calibri"/>
                <w:color w:val="000000"/>
                <w:lang w:eastAsia="cs-CZ"/>
              </w:rPr>
              <w:t>508690,9</w:t>
            </w:r>
          </w:p>
        </w:tc>
        <w:tc>
          <w:tcPr>
            <w:tcW w:w="959" w:type="dxa"/>
            <w:tcBorders>
              <w:top w:val="nil"/>
              <w:left w:val="nil"/>
              <w:bottom w:val="single" w:sz="4" w:space="0" w:color="auto"/>
              <w:right w:val="single" w:sz="4" w:space="0" w:color="auto"/>
            </w:tcBorders>
            <w:noWrap/>
            <w:vAlign w:val="center"/>
            <w:hideMark/>
          </w:tcPr>
          <w:p w14:paraId="3DB38609" w14:textId="77777777" w:rsidR="00966B99" w:rsidRPr="00DB255C" w:rsidRDefault="00966B99" w:rsidP="00966B99">
            <w:pPr>
              <w:jc w:val="right"/>
              <w:rPr>
                <w:rFonts w:cs="Calibri"/>
                <w:color w:val="000000"/>
                <w:lang w:eastAsia="cs-CZ"/>
              </w:rPr>
            </w:pPr>
            <w:r w:rsidRPr="00DB255C">
              <w:rPr>
                <w:rFonts w:cs="Calibri"/>
                <w:color w:val="000000"/>
                <w:lang w:eastAsia="cs-CZ"/>
              </w:rPr>
              <w:t>252,35</w:t>
            </w:r>
          </w:p>
        </w:tc>
        <w:tc>
          <w:tcPr>
            <w:tcW w:w="1119" w:type="dxa"/>
            <w:tcBorders>
              <w:top w:val="nil"/>
              <w:left w:val="nil"/>
              <w:bottom w:val="single" w:sz="4" w:space="0" w:color="auto"/>
              <w:right w:val="single" w:sz="4" w:space="0" w:color="auto"/>
            </w:tcBorders>
            <w:noWrap/>
            <w:vAlign w:val="center"/>
            <w:hideMark/>
          </w:tcPr>
          <w:p w14:paraId="2B29C948"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7D1BA9F7"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29546EA1"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2724E0B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4CCEB316"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6B014D12"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4CE26311" w14:textId="77777777" w:rsidR="00966B99" w:rsidRPr="00DB255C" w:rsidRDefault="00966B99" w:rsidP="00966B99">
            <w:pPr>
              <w:jc w:val="center"/>
              <w:rPr>
                <w:rFonts w:cs="Calibri"/>
                <w:color w:val="000000"/>
                <w:lang w:eastAsia="cs-CZ"/>
              </w:rPr>
            </w:pPr>
            <w:r w:rsidRPr="00DB255C">
              <w:rPr>
                <w:rFonts w:cs="Calibri"/>
                <w:color w:val="000000"/>
                <w:lang w:eastAsia="cs-CZ"/>
              </w:rPr>
              <w:t>39</w:t>
            </w:r>
          </w:p>
        </w:tc>
        <w:tc>
          <w:tcPr>
            <w:tcW w:w="813" w:type="dxa"/>
            <w:tcBorders>
              <w:top w:val="nil"/>
              <w:left w:val="nil"/>
              <w:bottom w:val="single" w:sz="4" w:space="0" w:color="auto"/>
              <w:right w:val="single" w:sz="4" w:space="0" w:color="auto"/>
            </w:tcBorders>
            <w:noWrap/>
            <w:vAlign w:val="center"/>
            <w:hideMark/>
          </w:tcPr>
          <w:p w14:paraId="23FF5287" w14:textId="77777777" w:rsidR="00966B99" w:rsidRPr="00DB255C" w:rsidRDefault="00966B99" w:rsidP="00966B99">
            <w:pPr>
              <w:rPr>
                <w:rFonts w:cs="Calibri"/>
                <w:color w:val="000000"/>
                <w:lang w:eastAsia="cs-CZ"/>
              </w:rPr>
            </w:pPr>
            <w:r w:rsidRPr="00DB255C">
              <w:rPr>
                <w:rFonts w:cs="Calibri"/>
                <w:color w:val="000000"/>
                <w:lang w:eastAsia="cs-CZ"/>
              </w:rPr>
              <w:t>S106A</w:t>
            </w:r>
          </w:p>
        </w:tc>
        <w:tc>
          <w:tcPr>
            <w:tcW w:w="1009" w:type="dxa"/>
            <w:tcBorders>
              <w:top w:val="nil"/>
              <w:left w:val="nil"/>
              <w:bottom w:val="single" w:sz="4" w:space="0" w:color="auto"/>
              <w:right w:val="single" w:sz="4" w:space="0" w:color="auto"/>
            </w:tcBorders>
            <w:noWrap/>
            <w:vAlign w:val="center"/>
            <w:hideMark/>
          </w:tcPr>
          <w:p w14:paraId="150DC63C" w14:textId="77777777" w:rsidR="00966B99" w:rsidRPr="00DB255C" w:rsidRDefault="00966B99" w:rsidP="00966B99">
            <w:pPr>
              <w:jc w:val="right"/>
              <w:rPr>
                <w:rFonts w:cs="Calibri"/>
                <w:color w:val="000000"/>
                <w:lang w:eastAsia="cs-CZ"/>
              </w:rPr>
            </w:pPr>
            <w:r w:rsidRPr="00DB255C">
              <w:rPr>
                <w:rFonts w:cs="Calibri"/>
                <w:color w:val="000000"/>
                <w:lang w:eastAsia="cs-CZ"/>
              </w:rPr>
              <w:t>1131839</w:t>
            </w:r>
          </w:p>
        </w:tc>
        <w:tc>
          <w:tcPr>
            <w:tcW w:w="1085" w:type="dxa"/>
            <w:tcBorders>
              <w:top w:val="nil"/>
              <w:left w:val="nil"/>
              <w:bottom w:val="single" w:sz="4" w:space="0" w:color="auto"/>
              <w:right w:val="single" w:sz="4" w:space="0" w:color="auto"/>
            </w:tcBorders>
            <w:noWrap/>
            <w:vAlign w:val="center"/>
            <w:hideMark/>
          </w:tcPr>
          <w:p w14:paraId="4C7AA052" w14:textId="77777777" w:rsidR="00966B99" w:rsidRPr="00DB255C" w:rsidRDefault="00966B99" w:rsidP="00966B99">
            <w:pPr>
              <w:jc w:val="right"/>
              <w:rPr>
                <w:rFonts w:cs="Calibri"/>
                <w:color w:val="000000"/>
                <w:lang w:eastAsia="cs-CZ"/>
              </w:rPr>
            </w:pPr>
            <w:r w:rsidRPr="00DB255C">
              <w:rPr>
                <w:rFonts w:cs="Calibri"/>
                <w:color w:val="000000"/>
                <w:lang w:eastAsia="cs-CZ"/>
              </w:rPr>
              <w:t>508693,1</w:t>
            </w:r>
          </w:p>
        </w:tc>
        <w:tc>
          <w:tcPr>
            <w:tcW w:w="959" w:type="dxa"/>
            <w:tcBorders>
              <w:top w:val="nil"/>
              <w:left w:val="nil"/>
              <w:bottom w:val="single" w:sz="4" w:space="0" w:color="auto"/>
              <w:right w:val="single" w:sz="4" w:space="0" w:color="auto"/>
            </w:tcBorders>
            <w:noWrap/>
            <w:vAlign w:val="center"/>
            <w:hideMark/>
          </w:tcPr>
          <w:p w14:paraId="1765504B" w14:textId="77777777" w:rsidR="00966B99" w:rsidRPr="00DB255C" w:rsidRDefault="00966B99" w:rsidP="00966B99">
            <w:pPr>
              <w:jc w:val="right"/>
              <w:rPr>
                <w:rFonts w:cs="Calibri"/>
                <w:color w:val="000000"/>
                <w:lang w:eastAsia="cs-CZ"/>
              </w:rPr>
            </w:pPr>
            <w:r w:rsidRPr="00DB255C">
              <w:rPr>
                <w:rFonts w:cs="Calibri"/>
                <w:color w:val="000000"/>
                <w:lang w:eastAsia="cs-CZ"/>
              </w:rPr>
              <w:t>252,34</w:t>
            </w:r>
          </w:p>
        </w:tc>
        <w:tc>
          <w:tcPr>
            <w:tcW w:w="1119" w:type="dxa"/>
            <w:tcBorders>
              <w:top w:val="nil"/>
              <w:left w:val="nil"/>
              <w:bottom w:val="single" w:sz="4" w:space="0" w:color="auto"/>
              <w:right w:val="single" w:sz="4" w:space="0" w:color="auto"/>
            </w:tcBorders>
            <w:noWrap/>
            <w:vAlign w:val="center"/>
            <w:hideMark/>
          </w:tcPr>
          <w:p w14:paraId="24C6134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5DDF6AC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5F114803"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35047980"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07B5F83F"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09E50606"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BF6909E" w14:textId="77777777" w:rsidR="00966B99" w:rsidRPr="00DB255C" w:rsidRDefault="00966B99" w:rsidP="00966B99">
            <w:pPr>
              <w:jc w:val="center"/>
              <w:rPr>
                <w:rFonts w:cs="Calibri"/>
                <w:color w:val="000000"/>
                <w:lang w:eastAsia="cs-CZ"/>
              </w:rPr>
            </w:pPr>
            <w:r w:rsidRPr="00DB255C">
              <w:rPr>
                <w:rFonts w:cs="Calibri"/>
                <w:color w:val="000000"/>
                <w:lang w:eastAsia="cs-CZ"/>
              </w:rPr>
              <w:t>40</w:t>
            </w:r>
          </w:p>
        </w:tc>
        <w:tc>
          <w:tcPr>
            <w:tcW w:w="813" w:type="dxa"/>
            <w:tcBorders>
              <w:top w:val="nil"/>
              <w:left w:val="nil"/>
              <w:bottom w:val="single" w:sz="4" w:space="0" w:color="auto"/>
              <w:right w:val="single" w:sz="4" w:space="0" w:color="auto"/>
            </w:tcBorders>
            <w:noWrap/>
            <w:vAlign w:val="center"/>
            <w:hideMark/>
          </w:tcPr>
          <w:p w14:paraId="2D16D896" w14:textId="77777777" w:rsidR="00966B99" w:rsidRPr="00DB255C" w:rsidRDefault="00966B99" w:rsidP="00966B99">
            <w:pPr>
              <w:rPr>
                <w:rFonts w:cs="Calibri"/>
                <w:color w:val="000000"/>
                <w:lang w:eastAsia="cs-CZ"/>
              </w:rPr>
            </w:pPr>
            <w:r w:rsidRPr="00DB255C">
              <w:rPr>
                <w:rFonts w:cs="Calibri"/>
                <w:color w:val="000000"/>
                <w:lang w:eastAsia="cs-CZ"/>
              </w:rPr>
              <w:t>S115</w:t>
            </w:r>
          </w:p>
        </w:tc>
        <w:tc>
          <w:tcPr>
            <w:tcW w:w="1009" w:type="dxa"/>
            <w:tcBorders>
              <w:top w:val="nil"/>
              <w:left w:val="nil"/>
              <w:bottom w:val="single" w:sz="4" w:space="0" w:color="auto"/>
              <w:right w:val="single" w:sz="4" w:space="0" w:color="auto"/>
            </w:tcBorders>
            <w:noWrap/>
            <w:vAlign w:val="center"/>
            <w:hideMark/>
          </w:tcPr>
          <w:p w14:paraId="607FCE81" w14:textId="77777777" w:rsidR="00966B99" w:rsidRPr="00DB255C" w:rsidRDefault="00966B99" w:rsidP="00966B99">
            <w:pPr>
              <w:jc w:val="right"/>
              <w:rPr>
                <w:rFonts w:cs="Calibri"/>
                <w:color w:val="000000"/>
                <w:lang w:eastAsia="cs-CZ"/>
              </w:rPr>
            </w:pPr>
            <w:r w:rsidRPr="00DB255C">
              <w:rPr>
                <w:rFonts w:cs="Calibri"/>
                <w:color w:val="000000"/>
                <w:lang w:eastAsia="cs-CZ"/>
              </w:rPr>
              <w:t>1132201</w:t>
            </w:r>
          </w:p>
        </w:tc>
        <w:tc>
          <w:tcPr>
            <w:tcW w:w="1085" w:type="dxa"/>
            <w:tcBorders>
              <w:top w:val="nil"/>
              <w:left w:val="nil"/>
              <w:bottom w:val="single" w:sz="4" w:space="0" w:color="auto"/>
              <w:right w:val="single" w:sz="4" w:space="0" w:color="auto"/>
            </w:tcBorders>
            <w:noWrap/>
            <w:vAlign w:val="center"/>
            <w:hideMark/>
          </w:tcPr>
          <w:p w14:paraId="222206CD" w14:textId="77777777" w:rsidR="00966B99" w:rsidRPr="00DB255C" w:rsidRDefault="00966B99" w:rsidP="00966B99">
            <w:pPr>
              <w:jc w:val="right"/>
              <w:rPr>
                <w:rFonts w:cs="Calibri"/>
                <w:color w:val="000000"/>
                <w:lang w:eastAsia="cs-CZ"/>
              </w:rPr>
            </w:pPr>
            <w:r w:rsidRPr="00DB255C">
              <w:rPr>
                <w:rFonts w:cs="Calibri"/>
                <w:color w:val="000000"/>
                <w:lang w:eastAsia="cs-CZ"/>
              </w:rPr>
              <w:t>509009,3</w:t>
            </w:r>
          </w:p>
        </w:tc>
        <w:tc>
          <w:tcPr>
            <w:tcW w:w="959" w:type="dxa"/>
            <w:tcBorders>
              <w:top w:val="nil"/>
              <w:left w:val="nil"/>
              <w:bottom w:val="single" w:sz="4" w:space="0" w:color="auto"/>
              <w:right w:val="single" w:sz="4" w:space="0" w:color="auto"/>
            </w:tcBorders>
            <w:noWrap/>
            <w:vAlign w:val="center"/>
            <w:hideMark/>
          </w:tcPr>
          <w:p w14:paraId="0E6BBB72" w14:textId="77777777" w:rsidR="00966B99" w:rsidRPr="00DB255C" w:rsidRDefault="00966B99" w:rsidP="00966B99">
            <w:pPr>
              <w:jc w:val="right"/>
              <w:rPr>
                <w:rFonts w:cs="Calibri"/>
                <w:color w:val="000000"/>
                <w:lang w:eastAsia="cs-CZ"/>
              </w:rPr>
            </w:pPr>
            <w:r w:rsidRPr="00DB255C">
              <w:rPr>
                <w:rFonts w:cs="Calibri"/>
                <w:color w:val="000000"/>
                <w:lang w:eastAsia="cs-CZ"/>
              </w:rPr>
              <w:t>252,34</w:t>
            </w:r>
          </w:p>
        </w:tc>
        <w:tc>
          <w:tcPr>
            <w:tcW w:w="1119" w:type="dxa"/>
            <w:tcBorders>
              <w:top w:val="nil"/>
              <w:left w:val="nil"/>
              <w:bottom w:val="single" w:sz="4" w:space="0" w:color="auto"/>
              <w:right w:val="single" w:sz="4" w:space="0" w:color="auto"/>
            </w:tcBorders>
            <w:noWrap/>
            <w:vAlign w:val="center"/>
            <w:hideMark/>
          </w:tcPr>
          <w:p w14:paraId="5602B724"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4138B8CB"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38161FFC"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43D5D107"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7CC0C225"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6019ACC4"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224BBF8" w14:textId="77777777" w:rsidR="00966B99" w:rsidRPr="00DB255C" w:rsidRDefault="00966B99" w:rsidP="00966B99">
            <w:pPr>
              <w:jc w:val="center"/>
              <w:rPr>
                <w:rFonts w:cs="Calibri"/>
                <w:color w:val="000000"/>
                <w:lang w:eastAsia="cs-CZ"/>
              </w:rPr>
            </w:pPr>
            <w:r w:rsidRPr="00DB255C">
              <w:rPr>
                <w:rFonts w:cs="Calibri"/>
                <w:color w:val="000000"/>
                <w:lang w:eastAsia="cs-CZ"/>
              </w:rPr>
              <w:t>41</w:t>
            </w:r>
          </w:p>
        </w:tc>
        <w:tc>
          <w:tcPr>
            <w:tcW w:w="813" w:type="dxa"/>
            <w:tcBorders>
              <w:top w:val="nil"/>
              <w:left w:val="nil"/>
              <w:bottom w:val="single" w:sz="4" w:space="0" w:color="auto"/>
              <w:right w:val="single" w:sz="4" w:space="0" w:color="auto"/>
            </w:tcBorders>
            <w:noWrap/>
            <w:vAlign w:val="center"/>
            <w:hideMark/>
          </w:tcPr>
          <w:p w14:paraId="464BDDE1" w14:textId="77777777" w:rsidR="00966B99" w:rsidRPr="00DB255C" w:rsidRDefault="00966B99" w:rsidP="00966B99">
            <w:pPr>
              <w:rPr>
                <w:rFonts w:cs="Calibri"/>
                <w:color w:val="000000"/>
                <w:lang w:eastAsia="cs-CZ"/>
              </w:rPr>
            </w:pPr>
            <w:r w:rsidRPr="00DB255C">
              <w:rPr>
                <w:rFonts w:cs="Calibri"/>
                <w:color w:val="000000"/>
                <w:lang w:eastAsia="cs-CZ"/>
              </w:rPr>
              <w:t>S115A</w:t>
            </w:r>
          </w:p>
        </w:tc>
        <w:tc>
          <w:tcPr>
            <w:tcW w:w="1009" w:type="dxa"/>
            <w:tcBorders>
              <w:top w:val="nil"/>
              <w:left w:val="nil"/>
              <w:bottom w:val="single" w:sz="4" w:space="0" w:color="auto"/>
              <w:right w:val="single" w:sz="4" w:space="0" w:color="auto"/>
            </w:tcBorders>
            <w:noWrap/>
            <w:vAlign w:val="center"/>
            <w:hideMark/>
          </w:tcPr>
          <w:p w14:paraId="678BD0D6" w14:textId="77777777" w:rsidR="00966B99" w:rsidRPr="00DB255C" w:rsidRDefault="00966B99" w:rsidP="00966B99">
            <w:pPr>
              <w:jc w:val="right"/>
              <w:rPr>
                <w:rFonts w:cs="Calibri"/>
                <w:color w:val="000000"/>
                <w:lang w:eastAsia="cs-CZ"/>
              </w:rPr>
            </w:pPr>
            <w:r w:rsidRPr="00DB255C">
              <w:rPr>
                <w:rFonts w:cs="Calibri"/>
                <w:color w:val="000000"/>
                <w:lang w:eastAsia="cs-CZ"/>
              </w:rPr>
              <w:t>1132206</w:t>
            </w:r>
          </w:p>
        </w:tc>
        <w:tc>
          <w:tcPr>
            <w:tcW w:w="1085" w:type="dxa"/>
            <w:tcBorders>
              <w:top w:val="nil"/>
              <w:left w:val="nil"/>
              <w:bottom w:val="single" w:sz="4" w:space="0" w:color="auto"/>
              <w:right w:val="single" w:sz="4" w:space="0" w:color="auto"/>
            </w:tcBorders>
            <w:noWrap/>
            <w:vAlign w:val="center"/>
            <w:hideMark/>
          </w:tcPr>
          <w:p w14:paraId="79D7823F" w14:textId="77777777" w:rsidR="00966B99" w:rsidRPr="00DB255C" w:rsidRDefault="00966B99" w:rsidP="00966B99">
            <w:pPr>
              <w:jc w:val="right"/>
              <w:rPr>
                <w:rFonts w:cs="Calibri"/>
                <w:color w:val="000000"/>
                <w:lang w:eastAsia="cs-CZ"/>
              </w:rPr>
            </w:pPr>
            <w:r w:rsidRPr="00DB255C">
              <w:rPr>
                <w:rFonts w:cs="Calibri"/>
                <w:color w:val="000000"/>
                <w:lang w:eastAsia="cs-CZ"/>
              </w:rPr>
              <w:t>509004,6</w:t>
            </w:r>
          </w:p>
        </w:tc>
        <w:tc>
          <w:tcPr>
            <w:tcW w:w="959" w:type="dxa"/>
            <w:tcBorders>
              <w:top w:val="nil"/>
              <w:left w:val="nil"/>
              <w:bottom w:val="single" w:sz="4" w:space="0" w:color="auto"/>
              <w:right w:val="single" w:sz="4" w:space="0" w:color="auto"/>
            </w:tcBorders>
            <w:noWrap/>
            <w:vAlign w:val="center"/>
            <w:hideMark/>
          </w:tcPr>
          <w:p w14:paraId="5BACA94A" w14:textId="77777777" w:rsidR="00966B99" w:rsidRPr="00DB255C" w:rsidRDefault="00966B99" w:rsidP="00966B99">
            <w:pPr>
              <w:jc w:val="right"/>
              <w:rPr>
                <w:rFonts w:cs="Calibri"/>
                <w:color w:val="000000"/>
                <w:lang w:eastAsia="cs-CZ"/>
              </w:rPr>
            </w:pPr>
            <w:r w:rsidRPr="00DB255C">
              <w:rPr>
                <w:rFonts w:cs="Calibri"/>
                <w:color w:val="000000"/>
                <w:lang w:eastAsia="cs-CZ"/>
              </w:rPr>
              <w:t>252,28</w:t>
            </w:r>
          </w:p>
        </w:tc>
        <w:tc>
          <w:tcPr>
            <w:tcW w:w="1119" w:type="dxa"/>
            <w:tcBorders>
              <w:top w:val="nil"/>
              <w:left w:val="nil"/>
              <w:bottom w:val="single" w:sz="4" w:space="0" w:color="auto"/>
              <w:right w:val="single" w:sz="4" w:space="0" w:color="auto"/>
            </w:tcBorders>
            <w:noWrap/>
            <w:vAlign w:val="center"/>
            <w:hideMark/>
          </w:tcPr>
          <w:p w14:paraId="09E76636"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0D48CF6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3D4A7013"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6BBA5CD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6787CEE9"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52164AB9"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405B92A" w14:textId="77777777" w:rsidR="00966B99" w:rsidRPr="00DB255C" w:rsidRDefault="00966B99" w:rsidP="00966B99">
            <w:pPr>
              <w:jc w:val="center"/>
              <w:rPr>
                <w:rFonts w:cs="Calibri"/>
                <w:color w:val="000000"/>
                <w:lang w:eastAsia="cs-CZ"/>
              </w:rPr>
            </w:pPr>
            <w:r w:rsidRPr="00DB255C">
              <w:rPr>
                <w:rFonts w:cs="Calibri"/>
                <w:color w:val="000000"/>
                <w:lang w:eastAsia="cs-CZ"/>
              </w:rPr>
              <w:lastRenderedPageBreak/>
              <w:t>42</w:t>
            </w:r>
          </w:p>
        </w:tc>
        <w:tc>
          <w:tcPr>
            <w:tcW w:w="813" w:type="dxa"/>
            <w:tcBorders>
              <w:top w:val="nil"/>
              <w:left w:val="nil"/>
              <w:bottom w:val="single" w:sz="4" w:space="0" w:color="auto"/>
              <w:right w:val="single" w:sz="4" w:space="0" w:color="auto"/>
            </w:tcBorders>
            <w:noWrap/>
            <w:vAlign w:val="center"/>
            <w:hideMark/>
          </w:tcPr>
          <w:p w14:paraId="7A9D518D" w14:textId="77777777" w:rsidR="00966B99" w:rsidRPr="00DB255C" w:rsidRDefault="00966B99" w:rsidP="00966B99">
            <w:pPr>
              <w:rPr>
                <w:rFonts w:cs="Calibri"/>
                <w:color w:val="000000"/>
                <w:lang w:eastAsia="cs-CZ"/>
              </w:rPr>
            </w:pPr>
            <w:r w:rsidRPr="00DB255C">
              <w:rPr>
                <w:rFonts w:cs="Calibri"/>
                <w:color w:val="000000"/>
                <w:lang w:eastAsia="cs-CZ"/>
              </w:rPr>
              <w:t>S116</w:t>
            </w:r>
          </w:p>
        </w:tc>
        <w:tc>
          <w:tcPr>
            <w:tcW w:w="1009" w:type="dxa"/>
            <w:tcBorders>
              <w:top w:val="nil"/>
              <w:left w:val="nil"/>
              <w:bottom w:val="single" w:sz="4" w:space="0" w:color="auto"/>
              <w:right w:val="single" w:sz="4" w:space="0" w:color="auto"/>
            </w:tcBorders>
            <w:noWrap/>
            <w:vAlign w:val="center"/>
            <w:hideMark/>
          </w:tcPr>
          <w:p w14:paraId="004E9180" w14:textId="77777777" w:rsidR="00966B99" w:rsidRPr="00DB255C" w:rsidRDefault="00966B99" w:rsidP="00966B99">
            <w:pPr>
              <w:jc w:val="right"/>
              <w:rPr>
                <w:rFonts w:cs="Calibri"/>
                <w:color w:val="000000"/>
                <w:lang w:eastAsia="cs-CZ"/>
              </w:rPr>
            </w:pPr>
            <w:r w:rsidRPr="00DB255C">
              <w:rPr>
                <w:rFonts w:cs="Calibri"/>
                <w:color w:val="000000"/>
                <w:lang w:eastAsia="cs-CZ"/>
              </w:rPr>
              <w:t>1131801</w:t>
            </w:r>
          </w:p>
        </w:tc>
        <w:tc>
          <w:tcPr>
            <w:tcW w:w="1085" w:type="dxa"/>
            <w:tcBorders>
              <w:top w:val="nil"/>
              <w:left w:val="nil"/>
              <w:bottom w:val="single" w:sz="4" w:space="0" w:color="auto"/>
              <w:right w:val="single" w:sz="4" w:space="0" w:color="auto"/>
            </w:tcBorders>
            <w:noWrap/>
            <w:vAlign w:val="center"/>
            <w:hideMark/>
          </w:tcPr>
          <w:p w14:paraId="613097F7" w14:textId="77777777" w:rsidR="00966B99" w:rsidRPr="00DB255C" w:rsidRDefault="00966B99" w:rsidP="00966B99">
            <w:pPr>
              <w:jc w:val="right"/>
              <w:rPr>
                <w:rFonts w:cs="Calibri"/>
                <w:color w:val="000000"/>
                <w:lang w:eastAsia="cs-CZ"/>
              </w:rPr>
            </w:pPr>
            <w:r w:rsidRPr="00DB255C">
              <w:rPr>
                <w:rFonts w:cs="Calibri"/>
                <w:color w:val="000000"/>
                <w:lang w:eastAsia="cs-CZ"/>
              </w:rPr>
              <w:t>508611,6</w:t>
            </w:r>
          </w:p>
        </w:tc>
        <w:tc>
          <w:tcPr>
            <w:tcW w:w="959" w:type="dxa"/>
            <w:tcBorders>
              <w:top w:val="nil"/>
              <w:left w:val="nil"/>
              <w:bottom w:val="single" w:sz="4" w:space="0" w:color="auto"/>
              <w:right w:val="single" w:sz="4" w:space="0" w:color="auto"/>
            </w:tcBorders>
            <w:noWrap/>
            <w:vAlign w:val="center"/>
            <w:hideMark/>
          </w:tcPr>
          <w:p w14:paraId="2042CEFA" w14:textId="77777777" w:rsidR="00966B99" w:rsidRPr="00DB255C" w:rsidRDefault="00966B99" w:rsidP="00966B99">
            <w:pPr>
              <w:jc w:val="right"/>
              <w:rPr>
                <w:rFonts w:cs="Calibri"/>
                <w:color w:val="000000"/>
                <w:lang w:eastAsia="cs-CZ"/>
              </w:rPr>
            </w:pPr>
            <w:r w:rsidRPr="00DB255C">
              <w:rPr>
                <w:rFonts w:cs="Calibri"/>
                <w:color w:val="000000"/>
                <w:lang w:eastAsia="cs-CZ"/>
              </w:rPr>
              <w:t>253,53</w:t>
            </w:r>
          </w:p>
        </w:tc>
        <w:tc>
          <w:tcPr>
            <w:tcW w:w="1119" w:type="dxa"/>
            <w:tcBorders>
              <w:top w:val="nil"/>
              <w:left w:val="nil"/>
              <w:bottom w:val="single" w:sz="4" w:space="0" w:color="auto"/>
              <w:right w:val="single" w:sz="4" w:space="0" w:color="auto"/>
            </w:tcBorders>
            <w:noWrap/>
            <w:vAlign w:val="center"/>
            <w:hideMark/>
          </w:tcPr>
          <w:p w14:paraId="3E0B126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49CED5FC"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1EF3FE17"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11676E28"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47F9B80B"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7B12B0C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3C3D750C" w14:textId="77777777" w:rsidR="00966B99" w:rsidRPr="00DB255C" w:rsidRDefault="00966B99" w:rsidP="00966B99">
            <w:pPr>
              <w:jc w:val="center"/>
              <w:rPr>
                <w:rFonts w:cs="Calibri"/>
                <w:color w:val="000000"/>
                <w:lang w:eastAsia="cs-CZ"/>
              </w:rPr>
            </w:pPr>
            <w:r w:rsidRPr="00DB255C">
              <w:rPr>
                <w:rFonts w:cs="Calibri"/>
                <w:color w:val="000000"/>
                <w:lang w:eastAsia="cs-CZ"/>
              </w:rPr>
              <w:t>43</w:t>
            </w:r>
          </w:p>
        </w:tc>
        <w:tc>
          <w:tcPr>
            <w:tcW w:w="813" w:type="dxa"/>
            <w:tcBorders>
              <w:top w:val="nil"/>
              <w:left w:val="nil"/>
              <w:bottom w:val="single" w:sz="4" w:space="0" w:color="auto"/>
              <w:right w:val="single" w:sz="4" w:space="0" w:color="auto"/>
            </w:tcBorders>
            <w:noWrap/>
            <w:vAlign w:val="center"/>
            <w:hideMark/>
          </w:tcPr>
          <w:p w14:paraId="1CC01F09" w14:textId="77777777" w:rsidR="00966B99" w:rsidRPr="00DB255C" w:rsidRDefault="00966B99" w:rsidP="00966B99">
            <w:pPr>
              <w:rPr>
                <w:rFonts w:cs="Calibri"/>
                <w:color w:val="000000"/>
                <w:lang w:eastAsia="cs-CZ"/>
              </w:rPr>
            </w:pPr>
            <w:r w:rsidRPr="00DB255C">
              <w:rPr>
                <w:rFonts w:cs="Calibri"/>
                <w:color w:val="000000"/>
                <w:lang w:eastAsia="cs-CZ"/>
              </w:rPr>
              <w:t>S116A</w:t>
            </w:r>
          </w:p>
        </w:tc>
        <w:tc>
          <w:tcPr>
            <w:tcW w:w="1009" w:type="dxa"/>
            <w:tcBorders>
              <w:top w:val="nil"/>
              <w:left w:val="nil"/>
              <w:bottom w:val="single" w:sz="4" w:space="0" w:color="auto"/>
              <w:right w:val="single" w:sz="4" w:space="0" w:color="auto"/>
            </w:tcBorders>
            <w:noWrap/>
            <w:vAlign w:val="center"/>
            <w:hideMark/>
          </w:tcPr>
          <w:p w14:paraId="11734F4D" w14:textId="77777777" w:rsidR="00966B99" w:rsidRPr="00DB255C" w:rsidRDefault="00966B99" w:rsidP="00966B99">
            <w:pPr>
              <w:jc w:val="right"/>
              <w:rPr>
                <w:rFonts w:cs="Calibri"/>
                <w:color w:val="000000"/>
                <w:lang w:eastAsia="cs-CZ"/>
              </w:rPr>
            </w:pPr>
            <w:r w:rsidRPr="00DB255C">
              <w:rPr>
                <w:rFonts w:cs="Calibri"/>
                <w:color w:val="000000"/>
                <w:lang w:eastAsia="cs-CZ"/>
              </w:rPr>
              <w:t>1131804</w:t>
            </w:r>
          </w:p>
        </w:tc>
        <w:tc>
          <w:tcPr>
            <w:tcW w:w="1085" w:type="dxa"/>
            <w:tcBorders>
              <w:top w:val="nil"/>
              <w:left w:val="nil"/>
              <w:bottom w:val="single" w:sz="4" w:space="0" w:color="auto"/>
              <w:right w:val="single" w:sz="4" w:space="0" w:color="auto"/>
            </w:tcBorders>
            <w:noWrap/>
            <w:vAlign w:val="center"/>
            <w:hideMark/>
          </w:tcPr>
          <w:p w14:paraId="0FB5E4D6" w14:textId="77777777" w:rsidR="00966B99" w:rsidRPr="00DB255C" w:rsidRDefault="00966B99" w:rsidP="00966B99">
            <w:pPr>
              <w:jc w:val="right"/>
              <w:rPr>
                <w:rFonts w:cs="Calibri"/>
                <w:color w:val="000000"/>
                <w:lang w:eastAsia="cs-CZ"/>
              </w:rPr>
            </w:pPr>
            <w:r w:rsidRPr="00DB255C">
              <w:rPr>
                <w:rFonts w:cs="Calibri"/>
                <w:color w:val="000000"/>
                <w:lang w:eastAsia="cs-CZ"/>
              </w:rPr>
              <w:t>508617,1</w:t>
            </w:r>
          </w:p>
        </w:tc>
        <w:tc>
          <w:tcPr>
            <w:tcW w:w="959" w:type="dxa"/>
            <w:tcBorders>
              <w:top w:val="nil"/>
              <w:left w:val="nil"/>
              <w:bottom w:val="single" w:sz="4" w:space="0" w:color="auto"/>
              <w:right w:val="single" w:sz="4" w:space="0" w:color="auto"/>
            </w:tcBorders>
            <w:noWrap/>
            <w:vAlign w:val="center"/>
            <w:hideMark/>
          </w:tcPr>
          <w:p w14:paraId="5018B17E" w14:textId="77777777" w:rsidR="00966B99" w:rsidRPr="00DB255C" w:rsidRDefault="00966B99" w:rsidP="00966B99">
            <w:pPr>
              <w:jc w:val="right"/>
              <w:rPr>
                <w:rFonts w:cs="Calibri"/>
                <w:color w:val="000000"/>
                <w:lang w:eastAsia="cs-CZ"/>
              </w:rPr>
            </w:pPr>
            <w:r w:rsidRPr="00DB255C">
              <w:rPr>
                <w:rFonts w:cs="Calibri"/>
                <w:color w:val="000000"/>
                <w:lang w:eastAsia="cs-CZ"/>
              </w:rPr>
              <w:t>253,49</w:t>
            </w:r>
          </w:p>
        </w:tc>
        <w:tc>
          <w:tcPr>
            <w:tcW w:w="1119" w:type="dxa"/>
            <w:tcBorders>
              <w:top w:val="nil"/>
              <w:left w:val="nil"/>
              <w:bottom w:val="single" w:sz="4" w:space="0" w:color="auto"/>
              <w:right w:val="single" w:sz="4" w:space="0" w:color="auto"/>
            </w:tcBorders>
            <w:noWrap/>
            <w:vAlign w:val="center"/>
            <w:hideMark/>
          </w:tcPr>
          <w:p w14:paraId="5E5E211D"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5C29366B"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34197B64"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509F80F8"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12239B8A"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4592AA74"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1713E216" w14:textId="77777777" w:rsidR="00966B99" w:rsidRPr="00DB255C" w:rsidRDefault="00966B99" w:rsidP="00966B99">
            <w:pPr>
              <w:jc w:val="center"/>
              <w:rPr>
                <w:rFonts w:cs="Calibri"/>
                <w:color w:val="000000"/>
                <w:lang w:eastAsia="cs-CZ"/>
              </w:rPr>
            </w:pPr>
            <w:r w:rsidRPr="00DB255C">
              <w:rPr>
                <w:rFonts w:cs="Calibri"/>
                <w:color w:val="000000"/>
                <w:lang w:eastAsia="cs-CZ"/>
              </w:rPr>
              <w:t>44</w:t>
            </w:r>
          </w:p>
        </w:tc>
        <w:tc>
          <w:tcPr>
            <w:tcW w:w="813" w:type="dxa"/>
            <w:tcBorders>
              <w:top w:val="nil"/>
              <w:left w:val="nil"/>
              <w:bottom w:val="single" w:sz="4" w:space="0" w:color="auto"/>
              <w:right w:val="single" w:sz="4" w:space="0" w:color="auto"/>
            </w:tcBorders>
            <w:noWrap/>
            <w:vAlign w:val="center"/>
            <w:hideMark/>
          </w:tcPr>
          <w:p w14:paraId="70D53723" w14:textId="77777777" w:rsidR="00966B99" w:rsidRPr="00DB255C" w:rsidRDefault="00966B99" w:rsidP="00966B99">
            <w:pPr>
              <w:rPr>
                <w:rFonts w:cs="Calibri"/>
                <w:color w:val="000000"/>
                <w:lang w:eastAsia="cs-CZ"/>
              </w:rPr>
            </w:pPr>
            <w:r w:rsidRPr="00DB255C">
              <w:rPr>
                <w:rFonts w:cs="Calibri"/>
                <w:color w:val="000000"/>
                <w:lang w:eastAsia="cs-CZ"/>
              </w:rPr>
              <w:t>S117</w:t>
            </w:r>
          </w:p>
        </w:tc>
        <w:tc>
          <w:tcPr>
            <w:tcW w:w="1009" w:type="dxa"/>
            <w:tcBorders>
              <w:top w:val="nil"/>
              <w:left w:val="nil"/>
              <w:bottom w:val="single" w:sz="4" w:space="0" w:color="auto"/>
              <w:right w:val="single" w:sz="4" w:space="0" w:color="auto"/>
            </w:tcBorders>
            <w:noWrap/>
            <w:vAlign w:val="center"/>
            <w:hideMark/>
          </w:tcPr>
          <w:p w14:paraId="3EB12F0E" w14:textId="77777777" w:rsidR="00966B99" w:rsidRPr="00DB255C" w:rsidRDefault="00966B99" w:rsidP="00966B99">
            <w:pPr>
              <w:jc w:val="right"/>
              <w:rPr>
                <w:rFonts w:cs="Calibri"/>
                <w:color w:val="000000"/>
                <w:lang w:eastAsia="cs-CZ"/>
              </w:rPr>
            </w:pPr>
            <w:r w:rsidRPr="00DB255C">
              <w:rPr>
                <w:rFonts w:cs="Calibri"/>
                <w:color w:val="000000"/>
                <w:lang w:eastAsia="cs-CZ"/>
              </w:rPr>
              <w:t>1133121</w:t>
            </w:r>
          </w:p>
        </w:tc>
        <w:tc>
          <w:tcPr>
            <w:tcW w:w="1085" w:type="dxa"/>
            <w:tcBorders>
              <w:top w:val="nil"/>
              <w:left w:val="nil"/>
              <w:bottom w:val="single" w:sz="4" w:space="0" w:color="auto"/>
              <w:right w:val="single" w:sz="4" w:space="0" w:color="auto"/>
            </w:tcBorders>
            <w:noWrap/>
            <w:vAlign w:val="center"/>
            <w:hideMark/>
          </w:tcPr>
          <w:p w14:paraId="2E66F0F2" w14:textId="77777777" w:rsidR="00966B99" w:rsidRPr="00DB255C" w:rsidRDefault="00966B99" w:rsidP="00966B99">
            <w:pPr>
              <w:jc w:val="right"/>
              <w:rPr>
                <w:rFonts w:cs="Calibri"/>
                <w:color w:val="000000"/>
                <w:lang w:eastAsia="cs-CZ"/>
              </w:rPr>
            </w:pPr>
            <w:r w:rsidRPr="00DB255C">
              <w:rPr>
                <w:rFonts w:cs="Calibri"/>
                <w:color w:val="000000"/>
                <w:lang w:eastAsia="cs-CZ"/>
              </w:rPr>
              <w:t>506937,9</w:t>
            </w:r>
          </w:p>
        </w:tc>
        <w:tc>
          <w:tcPr>
            <w:tcW w:w="959" w:type="dxa"/>
            <w:tcBorders>
              <w:top w:val="nil"/>
              <w:left w:val="nil"/>
              <w:bottom w:val="single" w:sz="4" w:space="0" w:color="auto"/>
              <w:right w:val="single" w:sz="4" w:space="0" w:color="auto"/>
            </w:tcBorders>
            <w:noWrap/>
            <w:vAlign w:val="center"/>
            <w:hideMark/>
          </w:tcPr>
          <w:p w14:paraId="3E364AFB" w14:textId="77777777" w:rsidR="00966B99" w:rsidRPr="00DB255C" w:rsidRDefault="00966B99" w:rsidP="00966B99">
            <w:pPr>
              <w:jc w:val="right"/>
              <w:rPr>
                <w:rFonts w:cs="Calibri"/>
                <w:color w:val="000000"/>
                <w:lang w:eastAsia="cs-CZ"/>
              </w:rPr>
            </w:pPr>
            <w:r w:rsidRPr="00DB255C">
              <w:rPr>
                <w:rFonts w:cs="Calibri"/>
                <w:color w:val="000000"/>
                <w:lang w:eastAsia="cs-CZ"/>
              </w:rPr>
              <w:t>257,11</w:t>
            </w:r>
          </w:p>
        </w:tc>
        <w:tc>
          <w:tcPr>
            <w:tcW w:w="1119" w:type="dxa"/>
            <w:tcBorders>
              <w:top w:val="nil"/>
              <w:left w:val="nil"/>
              <w:bottom w:val="single" w:sz="4" w:space="0" w:color="auto"/>
              <w:right w:val="single" w:sz="4" w:space="0" w:color="auto"/>
            </w:tcBorders>
            <w:noWrap/>
            <w:vAlign w:val="center"/>
            <w:hideMark/>
          </w:tcPr>
          <w:p w14:paraId="43E75B9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1DB0C875"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2206F0DF"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7F534F9C"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3A220125"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376E2B3D"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6A1FEF5" w14:textId="77777777" w:rsidR="00966B99" w:rsidRPr="00DB255C" w:rsidRDefault="00966B99" w:rsidP="00966B99">
            <w:pPr>
              <w:jc w:val="center"/>
              <w:rPr>
                <w:rFonts w:cs="Calibri"/>
                <w:color w:val="000000"/>
                <w:lang w:eastAsia="cs-CZ"/>
              </w:rPr>
            </w:pPr>
            <w:r w:rsidRPr="00DB255C">
              <w:rPr>
                <w:rFonts w:cs="Calibri"/>
                <w:color w:val="000000"/>
                <w:lang w:eastAsia="cs-CZ"/>
              </w:rPr>
              <w:t>45</w:t>
            </w:r>
          </w:p>
        </w:tc>
        <w:tc>
          <w:tcPr>
            <w:tcW w:w="813" w:type="dxa"/>
            <w:tcBorders>
              <w:top w:val="nil"/>
              <w:left w:val="nil"/>
              <w:bottom w:val="single" w:sz="4" w:space="0" w:color="auto"/>
              <w:right w:val="single" w:sz="4" w:space="0" w:color="auto"/>
            </w:tcBorders>
            <w:noWrap/>
            <w:vAlign w:val="center"/>
            <w:hideMark/>
          </w:tcPr>
          <w:p w14:paraId="2FBEB62D" w14:textId="77777777" w:rsidR="00966B99" w:rsidRPr="00DB255C" w:rsidRDefault="00966B99" w:rsidP="00966B99">
            <w:pPr>
              <w:rPr>
                <w:rFonts w:cs="Calibri"/>
                <w:color w:val="000000"/>
                <w:lang w:eastAsia="cs-CZ"/>
              </w:rPr>
            </w:pPr>
            <w:r w:rsidRPr="00DB255C">
              <w:rPr>
                <w:rFonts w:cs="Calibri"/>
                <w:color w:val="000000"/>
                <w:lang w:eastAsia="cs-CZ"/>
              </w:rPr>
              <w:t>S125</w:t>
            </w:r>
          </w:p>
        </w:tc>
        <w:tc>
          <w:tcPr>
            <w:tcW w:w="1009" w:type="dxa"/>
            <w:tcBorders>
              <w:top w:val="nil"/>
              <w:left w:val="nil"/>
              <w:bottom w:val="single" w:sz="4" w:space="0" w:color="auto"/>
              <w:right w:val="single" w:sz="4" w:space="0" w:color="auto"/>
            </w:tcBorders>
            <w:noWrap/>
            <w:vAlign w:val="center"/>
            <w:hideMark/>
          </w:tcPr>
          <w:p w14:paraId="425FA687" w14:textId="77777777" w:rsidR="00966B99" w:rsidRPr="00DB255C" w:rsidRDefault="00966B99" w:rsidP="00966B99">
            <w:pPr>
              <w:jc w:val="right"/>
              <w:rPr>
                <w:rFonts w:cs="Calibri"/>
                <w:color w:val="000000"/>
                <w:lang w:eastAsia="cs-CZ"/>
              </w:rPr>
            </w:pPr>
            <w:r w:rsidRPr="00DB255C">
              <w:rPr>
                <w:rFonts w:cs="Calibri"/>
                <w:color w:val="000000"/>
                <w:lang w:eastAsia="cs-CZ"/>
              </w:rPr>
              <w:t>1132447</w:t>
            </w:r>
          </w:p>
        </w:tc>
        <w:tc>
          <w:tcPr>
            <w:tcW w:w="1085" w:type="dxa"/>
            <w:tcBorders>
              <w:top w:val="nil"/>
              <w:left w:val="nil"/>
              <w:bottom w:val="single" w:sz="4" w:space="0" w:color="auto"/>
              <w:right w:val="single" w:sz="4" w:space="0" w:color="auto"/>
            </w:tcBorders>
            <w:noWrap/>
            <w:vAlign w:val="center"/>
            <w:hideMark/>
          </w:tcPr>
          <w:p w14:paraId="6A845C23" w14:textId="77777777" w:rsidR="00966B99" w:rsidRPr="00DB255C" w:rsidRDefault="00966B99" w:rsidP="00966B99">
            <w:pPr>
              <w:jc w:val="right"/>
              <w:rPr>
                <w:rFonts w:cs="Calibri"/>
                <w:color w:val="000000"/>
                <w:lang w:eastAsia="cs-CZ"/>
              </w:rPr>
            </w:pPr>
            <w:r w:rsidRPr="00DB255C">
              <w:rPr>
                <w:rFonts w:cs="Calibri"/>
                <w:color w:val="000000"/>
                <w:lang w:eastAsia="cs-CZ"/>
              </w:rPr>
              <w:t>507563,6</w:t>
            </w:r>
          </w:p>
        </w:tc>
        <w:tc>
          <w:tcPr>
            <w:tcW w:w="959" w:type="dxa"/>
            <w:tcBorders>
              <w:top w:val="nil"/>
              <w:left w:val="nil"/>
              <w:bottom w:val="single" w:sz="4" w:space="0" w:color="auto"/>
              <w:right w:val="single" w:sz="4" w:space="0" w:color="auto"/>
            </w:tcBorders>
            <w:noWrap/>
            <w:vAlign w:val="center"/>
            <w:hideMark/>
          </w:tcPr>
          <w:p w14:paraId="72CF9569" w14:textId="77777777" w:rsidR="00966B99" w:rsidRPr="00DB255C" w:rsidRDefault="00966B99" w:rsidP="00966B99">
            <w:pPr>
              <w:jc w:val="right"/>
              <w:rPr>
                <w:rFonts w:cs="Calibri"/>
                <w:color w:val="000000"/>
                <w:lang w:eastAsia="cs-CZ"/>
              </w:rPr>
            </w:pPr>
            <w:r w:rsidRPr="00DB255C">
              <w:rPr>
                <w:rFonts w:cs="Calibri"/>
                <w:color w:val="000000"/>
                <w:lang w:eastAsia="cs-CZ"/>
              </w:rPr>
              <w:t>256,94</w:t>
            </w:r>
          </w:p>
        </w:tc>
        <w:tc>
          <w:tcPr>
            <w:tcW w:w="1119" w:type="dxa"/>
            <w:tcBorders>
              <w:top w:val="nil"/>
              <w:left w:val="nil"/>
              <w:bottom w:val="single" w:sz="4" w:space="0" w:color="auto"/>
              <w:right w:val="single" w:sz="4" w:space="0" w:color="auto"/>
            </w:tcBorders>
            <w:noWrap/>
            <w:vAlign w:val="center"/>
            <w:hideMark/>
          </w:tcPr>
          <w:p w14:paraId="20A3D029"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477587D7"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02E91FDF"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44785C8B"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5883129E"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6D7E8191"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187D95F5" w14:textId="77777777" w:rsidR="00966B99" w:rsidRPr="00DB255C" w:rsidRDefault="00966B99" w:rsidP="00966B99">
            <w:pPr>
              <w:jc w:val="center"/>
              <w:rPr>
                <w:rFonts w:cs="Calibri"/>
                <w:color w:val="000000"/>
                <w:lang w:eastAsia="cs-CZ"/>
              </w:rPr>
            </w:pPr>
            <w:r w:rsidRPr="00DB255C">
              <w:rPr>
                <w:rFonts w:cs="Calibri"/>
                <w:color w:val="000000"/>
                <w:lang w:eastAsia="cs-CZ"/>
              </w:rPr>
              <w:t>46</w:t>
            </w:r>
          </w:p>
        </w:tc>
        <w:tc>
          <w:tcPr>
            <w:tcW w:w="813" w:type="dxa"/>
            <w:tcBorders>
              <w:top w:val="nil"/>
              <w:left w:val="nil"/>
              <w:bottom w:val="single" w:sz="4" w:space="0" w:color="auto"/>
              <w:right w:val="single" w:sz="4" w:space="0" w:color="auto"/>
            </w:tcBorders>
            <w:noWrap/>
            <w:vAlign w:val="center"/>
            <w:hideMark/>
          </w:tcPr>
          <w:p w14:paraId="24EEA6D5" w14:textId="77777777" w:rsidR="00966B99" w:rsidRPr="00DB255C" w:rsidRDefault="00966B99" w:rsidP="00966B99">
            <w:pPr>
              <w:rPr>
                <w:rFonts w:cs="Calibri"/>
                <w:color w:val="000000"/>
                <w:lang w:eastAsia="cs-CZ"/>
              </w:rPr>
            </w:pPr>
            <w:r w:rsidRPr="00DB255C">
              <w:rPr>
                <w:rFonts w:cs="Calibri"/>
                <w:color w:val="000000"/>
                <w:lang w:eastAsia="cs-CZ"/>
              </w:rPr>
              <w:t>S133</w:t>
            </w:r>
          </w:p>
        </w:tc>
        <w:tc>
          <w:tcPr>
            <w:tcW w:w="1009" w:type="dxa"/>
            <w:tcBorders>
              <w:top w:val="nil"/>
              <w:left w:val="nil"/>
              <w:bottom w:val="single" w:sz="4" w:space="0" w:color="auto"/>
              <w:right w:val="single" w:sz="4" w:space="0" w:color="auto"/>
            </w:tcBorders>
            <w:noWrap/>
            <w:vAlign w:val="center"/>
            <w:hideMark/>
          </w:tcPr>
          <w:p w14:paraId="7282F026" w14:textId="77777777" w:rsidR="00966B99" w:rsidRPr="00DB255C" w:rsidRDefault="00966B99" w:rsidP="00966B99">
            <w:pPr>
              <w:jc w:val="right"/>
              <w:rPr>
                <w:rFonts w:cs="Calibri"/>
                <w:color w:val="000000"/>
                <w:lang w:eastAsia="cs-CZ"/>
              </w:rPr>
            </w:pPr>
            <w:r w:rsidRPr="00DB255C">
              <w:rPr>
                <w:rFonts w:cs="Calibri"/>
                <w:color w:val="000000"/>
                <w:lang w:eastAsia="cs-CZ"/>
              </w:rPr>
              <w:t>1132856</w:t>
            </w:r>
          </w:p>
        </w:tc>
        <w:tc>
          <w:tcPr>
            <w:tcW w:w="1085" w:type="dxa"/>
            <w:tcBorders>
              <w:top w:val="nil"/>
              <w:left w:val="nil"/>
              <w:bottom w:val="single" w:sz="4" w:space="0" w:color="auto"/>
              <w:right w:val="single" w:sz="4" w:space="0" w:color="auto"/>
            </w:tcBorders>
            <w:noWrap/>
            <w:vAlign w:val="center"/>
            <w:hideMark/>
          </w:tcPr>
          <w:p w14:paraId="2443D98B" w14:textId="77777777" w:rsidR="00966B99" w:rsidRPr="00DB255C" w:rsidRDefault="00966B99" w:rsidP="00966B99">
            <w:pPr>
              <w:jc w:val="right"/>
              <w:rPr>
                <w:rFonts w:cs="Calibri"/>
                <w:color w:val="000000"/>
                <w:lang w:eastAsia="cs-CZ"/>
              </w:rPr>
            </w:pPr>
            <w:r w:rsidRPr="00DB255C">
              <w:rPr>
                <w:rFonts w:cs="Calibri"/>
                <w:color w:val="000000"/>
                <w:lang w:eastAsia="cs-CZ"/>
              </w:rPr>
              <w:t>511142,6</w:t>
            </w:r>
          </w:p>
        </w:tc>
        <w:tc>
          <w:tcPr>
            <w:tcW w:w="959" w:type="dxa"/>
            <w:tcBorders>
              <w:top w:val="nil"/>
              <w:left w:val="nil"/>
              <w:bottom w:val="single" w:sz="4" w:space="0" w:color="auto"/>
              <w:right w:val="single" w:sz="4" w:space="0" w:color="auto"/>
            </w:tcBorders>
            <w:noWrap/>
            <w:vAlign w:val="center"/>
            <w:hideMark/>
          </w:tcPr>
          <w:p w14:paraId="59FD6729" w14:textId="77777777" w:rsidR="00966B99" w:rsidRPr="00DB255C" w:rsidRDefault="00966B99" w:rsidP="00966B99">
            <w:pPr>
              <w:jc w:val="right"/>
              <w:rPr>
                <w:rFonts w:cs="Calibri"/>
                <w:color w:val="000000"/>
                <w:lang w:eastAsia="cs-CZ"/>
              </w:rPr>
            </w:pPr>
            <w:r w:rsidRPr="00DB255C">
              <w:rPr>
                <w:rFonts w:cs="Calibri"/>
                <w:color w:val="000000"/>
                <w:lang w:eastAsia="cs-CZ"/>
              </w:rPr>
              <w:t>258,22</w:t>
            </w:r>
          </w:p>
        </w:tc>
        <w:tc>
          <w:tcPr>
            <w:tcW w:w="1119" w:type="dxa"/>
            <w:tcBorders>
              <w:top w:val="nil"/>
              <w:left w:val="nil"/>
              <w:bottom w:val="single" w:sz="4" w:space="0" w:color="auto"/>
              <w:right w:val="single" w:sz="4" w:space="0" w:color="auto"/>
            </w:tcBorders>
            <w:noWrap/>
            <w:vAlign w:val="center"/>
            <w:hideMark/>
          </w:tcPr>
          <w:p w14:paraId="696B7C8A"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5B95A28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1688300B"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01A7CF2C"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1DC36ECD"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2350250B"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293D8DE0" w14:textId="77777777" w:rsidR="00966B99" w:rsidRPr="00DB255C" w:rsidRDefault="00966B99" w:rsidP="00966B99">
            <w:pPr>
              <w:jc w:val="center"/>
              <w:rPr>
                <w:rFonts w:cs="Calibri"/>
                <w:color w:val="000000"/>
                <w:lang w:eastAsia="cs-CZ"/>
              </w:rPr>
            </w:pPr>
            <w:r w:rsidRPr="00DB255C">
              <w:rPr>
                <w:rFonts w:cs="Calibri"/>
                <w:color w:val="000000"/>
                <w:lang w:eastAsia="cs-CZ"/>
              </w:rPr>
              <w:t>47</w:t>
            </w:r>
          </w:p>
        </w:tc>
        <w:tc>
          <w:tcPr>
            <w:tcW w:w="813" w:type="dxa"/>
            <w:tcBorders>
              <w:top w:val="nil"/>
              <w:left w:val="nil"/>
              <w:bottom w:val="single" w:sz="4" w:space="0" w:color="auto"/>
              <w:right w:val="single" w:sz="4" w:space="0" w:color="auto"/>
            </w:tcBorders>
            <w:noWrap/>
            <w:vAlign w:val="center"/>
            <w:hideMark/>
          </w:tcPr>
          <w:p w14:paraId="3978A5B7" w14:textId="77777777" w:rsidR="00966B99" w:rsidRPr="00DB255C" w:rsidRDefault="00966B99" w:rsidP="00966B99">
            <w:pPr>
              <w:rPr>
                <w:rFonts w:cs="Calibri"/>
                <w:color w:val="000000"/>
                <w:lang w:eastAsia="cs-CZ"/>
              </w:rPr>
            </w:pPr>
            <w:r w:rsidRPr="00DB255C">
              <w:rPr>
                <w:rFonts w:cs="Calibri"/>
                <w:color w:val="000000"/>
                <w:lang w:eastAsia="cs-CZ"/>
              </w:rPr>
              <w:t>S223</w:t>
            </w:r>
          </w:p>
        </w:tc>
        <w:tc>
          <w:tcPr>
            <w:tcW w:w="1009" w:type="dxa"/>
            <w:tcBorders>
              <w:top w:val="nil"/>
              <w:left w:val="nil"/>
              <w:bottom w:val="single" w:sz="4" w:space="0" w:color="auto"/>
              <w:right w:val="single" w:sz="4" w:space="0" w:color="auto"/>
            </w:tcBorders>
            <w:noWrap/>
            <w:vAlign w:val="center"/>
            <w:hideMark/>
          </w:tcPr>
          <w:p w14:paraId="647A2110" w14:textId="77777777" w:rsidR="00966B99" w:rsidRPr="00DB255C" w:rsidRDefault="00966B99" w:rsidP="00966B99">
            <w:pPr>
              <w:jc w:val="right"/>
              <w:rPr>
                <w:rFonts w:cs="Calibri"/>
                <w:color w:val="000000"/>
                <w:lang w:eastAsia="cs-CZ"/>
              </w:rPr>
            </w:pPr>
            <w:r w:rsidRPr="00DB255C">
              <w:rPr>
                <w:rFonts w:cs="Calibri"/>
                <w:color w:val="000000"/>
                <w:lang w:eastAsia="cs-CZ"/>
              </w:rPr>
              <w:t>1131895</w:t>
            </w:r>
          </w:p>
        </w:tc>
        <w:tc>
          <w:tcPr>
            <w:tcW w:w="1085" w:type="dxa"/>
            <w:tcBorders>
              <w:top w:val="nil"/>
              <w:left w:val="nil"/>
              <w:bottom w:val="single" w:sz="4" w:space="0" w:color="auto"/>
              <w:right w:val="single" w:sz="4" w:space="0" w:color="auto"/>
            </w:tcBorders>
            <w:noWrap/>
            <w:vAlign w:val="center"/>
            <w:hideMark/>
          </w:tcPr>
          <w:p w14:paraId="3C535CDF" w14:textId="77777777" w:rsidR="00966B99" w:rsidRPr="00DB255C" w:rsidRDefault="00966B99" w:rsidP="00966B99">
            <w:pPr>
              <w:jc w:val="right"/>
              <w:rPr>
                <w:rFonts w:cs="Calibri"/>
                <w:color w:val="000000"/>
                <w:lang w:eastAsia="cs-CZ"/>
              </w:rPr>
            </w:pPr>
            <w:r w:rsidRPr="00DB255C">
              <w:rPr>
                <w:rFonts w:cs="Calibri"/>
                <w:color w:val="000000"/>
                <w:lang w:eastAsia="cs-CZ"/>
              </w:rPr>
              <w:t>508541,5</w:t>
            </w:r>
          </w:p>
        </w:tc>
        <w:tc>
          <w:tcPr>
            <w:tcW w:w="959" w:type="dxa"/>
            <w:tcBorders>
              <w:top w:val="nil"/>
              <w:left w:val="nil"/>
              <w:bottom w:val="single" w:sz="4" w:space="0" w:color="auto"/>
              <w:right w:val="single" w:sz="4" w:space="0" w:color="auto"/>
            </w:tcBorders>
            <w:noWrap/>
            <w:vAlign w:val="center"/>
            <w:hideMark/>
          </w:tcPr>
          <w:p w14:paraId="651EACBA" w14:textId="77777777" w:rsidR="00966B99" w:rsidRPr="00DB255C" w:rsidRDefault="00966B99" w:rsidP="00966B99">
            <w:pPr>
              <w:jc w:val="right"/>
              <w:rPr>
                <w:rFonts w:cs="Calibri"/>
                <w:color w:val="000000"/>
                <w:lang w:eastAsia="cs-CZ"/>
              </w:rPr>
            </w:pPr>
            <w:r w:rsidRPr="00DB255C">
              <w:rPr>
                <w:rFonts w:cs="Calibri"/>
                <w:color w:val="000000"/>
                <w:lang w:eastAsia="cs-CZ"/>
              </w:rPr>
              <w:t>254,21</w:t>
            </w:r>
          </w:p>
        </w:tc>
        <w:tc>
          <w:tcPr>
            <w:tcW w:w="1119" w:type="dxa"/>
            <w:tcBorders>
              <w:top w:val="nil"/>
              <w:left w:val="nil"/>
              <w:bottom w:val="single" w:sz="4" w:space="0" w:color="auto"/>
              <w:right w:val="single" w:sz="4" w:space="0" w:color="auto"/>
            </w:tcBorders>
            <w:noWrap/>
            <w:vAlign w:val="center"/>
            <w:hideMark/>
          </w:tcPr>
          <w:p w14:paraId="64D553FA"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67039A0D"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1039C4B6"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133C216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04D966FA"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19B1CB95"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4A9CE84" w14:textId="77777777" w:rsidR="00966B99" w:rsidRPr="00DB255C" w:rsidRDefault="00966B99" w:rsidP="00966B99">
            <w:pPr>
              <w:jc w:val="center"/>
              <w:rPr>
                <w:rFonts w:cs="Calibri"/>
                <w:color w:val="000000"/>
                <w:lang w:eastAsia="cs-CZ"/>
              </w:rPr>
            </w:pPr>
            <w:r w:rsidRPr="00DB255C">
              <w:rPr>
                <w:rFonts w:cs="Calibri"/>
                <w:color w:val="000000"/>
                <w:lang w:eastAsia="cs-CZ"/>
              </w:rPr>
              <w:t>48</w:t>
            </w:r>
          </w:p>
        </w:tc>
        <w:tc>
          <w:tcPr>
            <w:tcW w:w="813" w:type="dxa"/>
            <w:tcBorders>
              <w:top w:val="nil"/>
              <w:left w:val="nil"/>
              <w:bottom w:val="single" w:sz="4" w:space="0" w:color="auto"/>
              <w:right w:val="single" w:sz="4" w:space="0" w:color="auto"/>
            </w:tcBorders>
            <w:noWrap/>
            <w:vAlign w:val="center"/>
            <w:hideMark/>
          </w:tcPr>
          <w:p w14:paraId="11648EA6" w14:textId="77777777" w:rsidR="00966B99" w:rsidRPr="00DB255C" w:rsidRDefault="00966B99" w:rsidP="00966B99">
            <w:pPr>
              <w:rPr>
                <w:rFonts w:cs="Calibri"/>
                <w:color w:val="000000"/>
                <w:lang w:eastAsia="cs-CZ"/>
              </w:rPr>
            </w:pPr>
            <w:r w:rsidRPr="00DB255C">
              <w:rPr>
                <w:rFonts w:cs="Calibri"/>
                <w:color w:val="000000"/>
                <w:lang w:eastAsia="cs-CZ"/>
              </w:rPr>
              <w:t>S266</w:t>
            </w:r>
          </w:p>
        </w:tc>
        <w:tc>
          <w:tcPr>
            <w:tcW w:w="1009" w:type="dxa"/>
            <w:tcBorders>
              <w:top w:val="nil"/>
              <w:left w:val="nil"/>
              <w:bottom w:val="single" w:sz="4" w:space="0" w:color="auto"/>
              <w:right w:val="single" w:sz="4" w:space="0" w:color="auto"/>
            </w:tcBorders>
            <w:noWrap/>
            <w:vAlign w:val="center"/>
            <w:hideMark/>
          </w:tcPr>
          <w:p w14:paraId="59C130F9" w14:textId="77777777" w:rsidR="00966B99" w:rsidRPr="00DB255C" w:rsidRDefault="00966B99" w:rsidP="00966B99">
            <w:pPr>
              <w:jc w:val="right"/>
              <w:rPr>
                <w:rFonts w:cs="Calibri"/>
                <w:color w:val="000000"/>
                <w:lang w:eastAsia="cs-CZ"/>
              </w:rPr>
            </w:pPr>
            <w:r w:rsidRPr="00DB255C">
              <w:rPr>
                <w:rFonts w:cs="Calibri"/>
                <w:color w:val="000000"/>
                <w:lang w:eastAsia="cs-CZ"/>
              </w:rPr>
              <w:t>1132271</w:t>
            </w:r>
          </w:p>
        </w:tc>
        <w:tc>
          <w:tcPr>
            <w:tcW w:w="1085" w:type="dxa"/>
            <w:tcBorders>
              <w:top w:val="nil"/>
              <w:left w:val="nil"/>
              <w:bottom w:val="single" w:sz="4" w:space="0" w:color="auto"/>
              <w:right w:val="single" w:sz="4" w:space="0" w:color="auto"/>
            </w:tcBorders>
            <w:noWrap/>
            <w:vAlign w:val="center"/>
            <w:hideMark/>
          </w:tcPr>
          <w:p w14:paraId="6380A2E9" w14:textId="77777777" w:rsidR="00966B99" w:rsidRPr="00DB255C" w:rsidRDefault="00966B99" w:rsidP="00966B99">
            <w:pPr>
              <w:jc w:val="right"/>
              <w:rPr>
                <w:rFonts w:cs="Calibri"/>
                <w:color w:val="000000"/>
                <w:lang w:eastAsia="cs-CZ"/>
              </w:rPr>
            </w:pPr>
            <w:r w:rsidRPr="00DB255C">
              <w:rPr>
                <w:rFonts w:cs="Calibri"/>
                <w:color w:val="000000"/>
                <w:lang w:eastAsia="cs-CZ"/>
              </w:rPr>
              <w:t>507631,7</w:t>
            </w:r>
          </w:p>
        </w:tc>
        <w:tc>
          <w:tcPr>
            <w:tcW w:w="959" w:type="dxa"/>
            <w:tcBorders>
              <w:top w:val="nil"/>
              <w:left w:val="nil"/>
              <w:bottom w:val="single" w:sz="4" w:space="0" w:color="auto"/>
              <w:right w:val="single" w:sz="4" w:space="0" w:color="auto"/>
            </w:tcBorders>
            <w:noWrap/>
            <w:vAlign w:val="center"/>
            <w:hideMark/>
          </w:tcPr>
          <w:p w14:paraId="58F6B868" w14:textId="77777777" w:rsidR="00966B99" w:rsidRPr="00DB255C" w:rsidRDefault="00966B99" w:rsidP="00966B99">
            <w:pPr>
              <w:jc w:val="right"/>
              <w:rPr>
                <w:rFonts w:cs="Calibri"/>
                <w:color w:val="000000"/>
                <w:lang w:eastAsia="cs-CZ"/>
              </w:rPr>
            </w:pPr>
            <w:r w:rsidRPr="00DB255C">
              <w:rPr>
                <w:rFonts w:cs="Calibri"/>
                <w:color w:val="000000"/>
                <w:lang w:eastAsia="cs-CZ"/>
              </w:rPr>
              <w:t>255,11</w:t>
            </w:r>
          </w:p>
        </w:tc>
        <w:tc>
          <w:tcPr>
            <w:tcW w:w="1119" w:type="dxa"/>
            <w:tcBorders>
              <w:top w:val="nil"/>
              <w:left w:val="nil"/>
              <w:bottom w:val="single" w:sz="4" w:space="0" w:color="auto"/>
              <w:right w:val="single" w:sz="4" w:space="0" w:color="auto"/>
            </w:tcBorders>
            <w:noWrap/>
            <w:vAlign w:val="center"/>
            <w:hideMark/>
          </w:tcPr>
          <w:p w14:paraId="0C0D5FFA"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7827A666"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24279A2E"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1E52ABC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6493EB2B" w14:textId="77777777" w:rsidR="00966B99" w:rsidRPr="00DB255C" w:rsidRDefault="00966B99" w:rsidP="00966B99">
            <w:pPr>
              <w:rPr>
                <w:rFonts w:cs="Calibri"/>
                <w:color w:val="000000"/>
                <w:lang w:eastAsia="cs-CZ"/>
              </w:rPr>
            </w:pPr>
            <w:r w:rsidRPr="00DB255C">
              <w:rPr>
                <w:rFonts w:cs="Calibri"/>
                <w:color w:val="000000"/>
                <w:lang w:eastAsia="cs-CZ"/>
              </w:rPr>
              <w:t> </w:t>
            </w:r>
          </w:p>
        </w:tc>
      </w:tr>
      <w:tr w:rsidR="00966B99" w:rsidRPr="00DB255C" w14:paraId="35D40E4E" w14:textId="77777777" w:rsidTr="00966B99">
        <w:trPr>
          <w:trHeight w:val="288"/>
          <w:jc w:val="center"/>
        </w:trPr>
        <w:tc>
          <w:tcPr>
            <w:tcW w:w="550" w:type="dxa"/>
            <w:tcBorders>
              <w:top w:val="nil"/>
              <w:left w:val="single" w:sz="4" w:space="0" w:color="auto"/>
              <w:bottom w:val="single" w:sz="4" w:space="0" w:color="auto"/>
              <w:right w:val="single" w:sz="4" w:space="0" w:color="auto"/>
            </w:tcBorders>
            <w:noWrap/>
            <w:vAlign w:val="center"/>
            <w:hideMark/>
          </w:tcPr>
          <w:p w14:paraId="54DBC960" w14:textId="77777777" w:rsidR="00966B99" w:rsidRPr="00DB255C" w:rsidRDefault="00966B99" w:rsidP="00966B99">
            <w:pPr>
              <w:jc w:val="center"/>
              <w:rPr>
                <w:rFonts w:cs="Calibri"/>
                <w:color w:val="000000"/>
                <w:lang w:eastAsia="cs-CZ"/>
              </w:rPr>
            </w:pPr>
            <w:r w:rsidRPr="00DB255C">
              <w:rPr>
                <w:rFonts w:cs="Calibri"/>
                <w:color w:val="000000"/>
                <w:lang w:eastAsia="cs-CZ"/>
              </w:rPr>
              <w:t>49</w:t>
            </w:r>
          </w:p>
        </w:tc>
        <w:tc>
          <w:tcPr>
            <w:tcW w:w="813" w:type="dxa"/>
            <w:tcBorders>
              <w:top w:val="nil"/>
              <w:left w:val="nil"/>
              <w:bottom w:val="single" w:sz="4" w:space="0" w:color="auto"/>
              <w:right w:val="single" w:sz="4" w:space="0" w:color="auto"/>
            </w:tcBorders>
            <w:noWrap/>
            <w:vAlign w:val="center"/>
            <w:hideMark/>
          </w:tcPr>
          <w:p w14:paraId="0EC95533" w14:textId="77777777" w:rsidR="00966B99" w:rsidRPr="00DB255C" w:rsidRDefault="00966B99" w:rsidP="00966B99">
            <w:pPr>
              <w:rPr>
                <w:rFonts w:cs="Calibri"/>
                <w:color w:val="000000"/>
                <w:lang w:eastAsia="cs-CZ"/>
              </w:rPr>
            </w:pPr>
            <w:r w:rsidRPr="00DB255C">
              <w:rPr>
                <w:rFonts w:cs="Calibri"/>
                <w:color w:val="000000"/>
                <w:lang w:eastAsia="cs-CZ"/>
              </w:rPr>
              <w:t>S275</w:t>
            </w:r>
          </w:p>
        </w:tc>
        <w:tc>
          <w:tcPr>
            <w:tcW w:w="1009" w:type="dxa"/>
            <w:tcBorders>
              <w:top w:val="nil"/>
              <w:left w:val="nil"/>
              <w:bottom w:val="single" w:sz="4" w:space="0" w:color="auto"/>
              <w:right w:val="single" w:sz="4" w:space="0" w:color="auto"/>
            </w:tcBorders>
            <w:noWrap/>
            <w:vAlign w:val="center"/>
            <w:hideMark/>
          </w:tcPr>
          <w:p w14:paraId="5CD63987" w14:textId="77777777" w:rsidR="00966B99" w:rsidRPr="00DB255C" w:rsidRDefault="00966B99" w:rsidP="00966B99">
            <w:pPr>
              <w:jc w:val="right"/>
              <w:rPr>
                <w:rFonts w:cs="Calibri"/>
                <w:color w:val="000000"/>
                <w:lang w:eastAsia="cs-CZ"/>
              </w:rPr>
            </w:pPr>
            <w:r w:rsidRPr="00DB255C">
              <w:rPr>
                <w:rFonts w:cs="Calibri"/>
                <w:color w:val="000000"/>
                <w:lang w:eastAsia="cs-CZ"/>
              </w:rPr>
              <w:t>1133381</w:t>
            </w:r>
          </w:p>
        </w:tc>
        <w:tc>
          <w:tcPr>
            <w:tcW w:w="1085" w:type="dxa"/>
            <w:tcBorders>
              <w:top w:val="nil"/>
              <w:left w:val="nil"/>
              <w:bottom w:val="single" w:sz="4" w:space="0" w:color="auto"/>
              <w:right w:val="single" w:sz="4" w:space="0" w:color="auto"/>
            </w:tcBorders>
            <w:noWrap/>
            <w:vAlign w:val="center"/>
            <w:hideMark/>
          </w:tcPr>
          <w:p w14:paraId="2169CC22" w14:textId="77777777" w:rsidR="00966B99" w:rsidRPr="00DB255C" w:rsidRDefault="00966B99" w:rsidP="00966B99">
            <w:pPr>
              <w:jc w:val="right"/>
              <w:rPr>
                <w:rFonts w:cs="Calibri"/>
                <w:color w:val="000000"/>
                <w:lang w:eastAsia="cs-CZ"/>
              </w:rPr>
            </w:pPr>
            <w:r w:rsidRPr="00DB255C">
              <w:rPr>
                <w:rFonts w:cs="Calibri"/>
                <w:color w:val="000000"/>
                <w:lang w:eastAsia="cs-CZ"/>
              </w:rPr>
              <w:t>507620,6</w:t>
            </w:r>
          </w:p>
        </w:tc>
        <w:tc>
          <w:tcPr>
            <w:tcW w:w="959" w:type="dxa"/>
            <w:tcBorders>
              <w:top w:val="nil"/>
              <w:left w:val="nil"/>
              <w:bottom w:val="single" w:sz="4" w:space="0" w:color="auto"/>
              <w:right w:val="single" w:sz="4" w:space="0" w:color="auto"/>
            </w:tcBorders>
            <w:noWrap/>
            <w:vAlign w:val="center"/>
            <w:hideMark/>
          </w:tcPr>
          <w:p w14:paraId="72C8F0E4" w14:textId="77777777" w:rsidR="00966B99" w:rsidRPr="00DB255C" w:rsidRDefault="00966B99" w:rsidP="00966B99">
            <w:pPr>
              <w:jc w:val="right"/>
              <w:rPr>
                <w:rFonts w:cs="Calibri"/>
                <w:color w:val="000000"/>
                <w:lang w:eastAsia="cs-CZ"/>
              </w:rPr>
            </w:pPr>
            <w:r w:rsidRPr="00DB255C">
              <w:rPr>
                <w:rFonts w:cs="Calibri"/>
                <w:color w:val="000000"/>
                <w:lang w:eastAsia="cs-CZ"/>
              </w:rPr>
              <w:t>264,75</w:t>
            </w:r>
          </w:p>
        </w:tc>
        <w:tc>
          <w:tcPr>
            <w:tcW w:w="1119" w:type="dxa"/>
            <w:tcBorders>
              <w:top w:val="nil"/>
              <w:left w:val="nil"/>
              <w:bottom w:val="single" w:sz="4" w:space="0" w:color="auto"/>
              <w:right w:val="single" w:sz="4" w:space="0" w:color="auto"/>
            </w:tcBorders>
            <w:noWrap/>
            <w:vAlign w:val="center"/>
            <w:hideMark/>
          </w:tcPr>
          <w:p w14:paraId="21CE520B"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290" w:type="dxa"/>
            <w:tcBorders>
              <w:top w:val="nil"/>
              <w:left w:val="nil"/>
              <w:bottom w:val="single" w:sz="4" w:space="0" w:color="auto"/>
              <w:right w:val="single" w:sz="4" w:space="0" w:color="auto"/>
            </w:tcBorders>
            <w:noWrap/>
            <w:vAlign w:val="center"/>
            <w:hideMark/>
          </w:tcPr>
          <w:p w14:paraId="032E232D"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017" w:type="dxa"/>
            <w:tcBorders>
              <w:top w:val="nil"/>
              <w:left w:val="nil"/>
              <w:bottom w:val="single" w:sz="4" w:space="0" w:color="auto"/>
              <w:right w:val="single" w:sz="4" w:space="0" w:color="auto"/>
            </w:tcBorders>
            <w:noWrap/>
            <w:vAlign w:val="center"/>
            <w:hideMark/>
          </w:tcPr>
          <w:p w14:paraId="1C082B26"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31" w:type="dxa"/>
            <w:tcBorders>
              <w:top w:val="nil"/>
              <w:left w:val="nil"/>
              <w:bottom w:val="single" w:sz="4" w:space="0" w:color="auto"/>
              <w:right w:val="single" w:sz="4" w:space="0" w:color="auto"/>
            </w:tcBorders>
            <w:noWrap/>
            <w:vAlign w:val="center"/>
            <w:hideMark/>
          </w:tcPr>
          <w:p w14:paraId="006C1452" w14:textId="77777777" w:rsidR="00966B99" w:rsidRPr="00DB255C" w:rsidRDefault="00966B99" w:rsidP="00966B99">
            <w:pPr>
              <w:rPr>
                <w:rFonts w:cs="Calibri"/>
                <w:color w:val="000000"/>
                <w:lang w:eastAsia="cs-CZ"/>
              </w:rPr>
            </w:pPr>
            <w:r w:rsidRPr="00DB255C">
              <w:rPr>
                <w:rFonts w:cs="Calibri"/>
                <w:color w:val="000000"/>
                <w:lang w:eastAsia="cs-CZ"/>
              </w:rPr>
              <w:t> </w:t>
            </w:r>
          </w:p>
        </w:tc>
        <w:tc>
          <w:tcPr>
            <w:tcW w:w="1119" w:type="dxa"/>
            <w:tcBorders>
              <w:top w:val="nil"/>
              <w:left w:val="nil"/>
              <w:bottom w:val="single" w:sz="4" w:space="0" w:color="auto"/>
              <w:right w:val="single" w:sz="4" w:space="0" w:color="auto"/>
            </w:tcBorders>
            <w:noWrap/>
            <w:vAlign w:val="center"/>
            <w:hideMark/>
          </w:tcPr>
          <w:p w14:paraId="4D544B28" w14:textId="77777777" w:rsidR="00966B99" w:rsidRPr="00DB255C" w:rsidRDefault="00966B99" w:rsidP="00966B99">
            <w:pPr>
              <w:rPr>
                <w:rFonts w:cs="Calibri"/>
                <w:color w:val="000000"/>
                <w:lang w:eastAsia="cs-CZ"/>
              </w:rPr>
            </w:pPr>
            <w:r w:rsidRPr="00DB255C">
              <w:rPr>
                <w:rFonts w:cs="Calibri"/>
                <w:color w:val="000000"/>
                <w:lang w:eastAsia="cs-CZ"/>
              </w:rPr>
              <w:t> </w:t>
            </w:r>
          </w:p>
        </w:tc>
      </w:tr>
    </w:tbl>
    <w:p w14:paraId="2335A44C" w14:textId="77777777" w:rsidR="00966B99" w:rsidRDefault="00966B99" w:rsidP="00966B99">
      <w:pPr>
        <w:rPr>
          <w:lang w:eastAsia="cs-CZ"/>
        </w:rPr>
      </w:pPr>
    </w:p>
    <w:p w14:paraId="5BECC8E8" w14:textId="5F196CD0" w:rsidR="00966B99" w:rsidRPr="003C2E7B" w:rsidRDefault="00966B99" w:rsidP="00966B99">
      <w:pPr>
        <w:pStyle w:val="Titulek"/>
        <w:jc w:val="center"/>
        <w:rPr>
          <w:color w:val="auto"/>
          <w:sz w:val="22"/>
          <w:szCs w:val="22"/>
        </w:rPr>
      </w:pPr>
      <w:r w:rsidRPr="003C2E7B">
        <w:rPr>
          <w:color w:val="auto"/>
          <w:sz w:val="22"/>
          <w:szCs w:val="22"/>
        </w:rPr>
        <w:t xml:space="preserve">Tabulka </w:t>
      </w:r>
      <w:r w:rsidRPr="003C2E7B">
        <w:rPr>
          <w:color w:val="auto"/>
          <w:sz w:val="22"/>
          <w:szCs w:val="22"/>
        </w:rPr>
        <w:fldChar w:fldCharType="begin"/>
      </w:r>
      <w:r w:rsidRPr="003C2E7B">
        <w:rPr>
          <w:color w:val="auto"/>
          <w:sz w:val="22"/>
          <w:szCs w:val="22"/>
        </w:rPr>
        <w:instrText xml:space="preserve"> SEQ Tabulka \* ARABIC </w:instrText>
      </w:r>
      <w:r w:rsidRPr="003C2E7B">
        <w:rPr>
          <w:color w:val="auto"/>
          <w:sz w:val="22"/>
          <w:szCs w:val="22"/>
        </w:rPr>
        <w:fldChar w:fldCharType="separate"/>
      </w:r>
      <w:r w:rsidR="00117508">
        <w:rPr>
          <w:noProof/>
          <w:color w:val="auto"/>
          <w:sz w:val="22"/>
          <w:szCs w:val="22"/>
        </w:rPr>
        <w:t>2</w:t>
      </w:r>
      <w:r w:rsidRPr="003C2E7B">
        <w:rPr>
          <w:color w:val="auto"/>
          <w:sz w:val="22"/>
          <w:szCs w:val="22"/>
        </w:rPr>
        <w:fldChar w:fldCharType="end"/>
      </w:r>
      <w:r w:rsidRPr="003C2E7B">
        <w:rPr>
          <w:color w:val="auto"/>
          <w:sz w:val="22"/>
          <w:szCs w:val="22"/>
        </w:rPr>
        <w:t xml:space="preserve">: Přehled </w:t>
      </w:r>
      <w:proofErr w:type="spellStart"/>
      <w:r w:rsidRPr="003C2E7B">
        <w:rPr>
          <w:color w:val="auto"/>
          <w:sz w:val="22"/>
          <w:szCs w:val="22"/>
        </w:rPr>
        <w:t>inklinovrtů</w:t>
      </w:r>
      <w:proofErr w:type="spellEnd"/>
    </w:p>
    <w:tbl>
      <w:tblPr>
        <w:tblW w:w="4531" w:type="dxa"/>
        <w:jc w:val="center"/>
        <w:tblCellMar>
          <w:left w:w="70" w:type="dxa"/>
          <w:right w:w="70" w:type="dxa"/>
        </w:tblCellMar>
        <w:tblLook w:val="04A0" w:firstRow="1" w:lastRow="0" w:firstColumn="1" w:lastColumn="0" w:noHBand="0" w:noVBand="1"/>
      </w:tblPr>
      <w:tblGrid>
        <w:gridCol w:w="1130"/>
        <w:gridCol w:w="1842"/>
        <w:gridCol w:w="1559"/>
      </w:tblGrid>
      <w:tr w:rsidR="00966B99" w:rsidRPr="003C2E7B" w14:paraId="3130AA85" w14:textId="77777777" w:rsidTr="00966B99">
        <w:trPr>
          <w:trHeight w:val="247"/>
          <w:jc w:val="center"/>
        </w:trPr>
        <w:tc>
          <w:tcPr>
            <w:tcW w:w="1130" w:type="dxa"/>
            <w:tcBorders>
              <w:top w:val="single" w:sz="4" w:space="0" w:color="auto"/>
              <w:left w:val="single" w:sz="4" w:space="0" w:color="auto"/>
              <w:bottom w:val="single" w:sz="4" w:space="0" w:color="auto"/>
              <w:right w:val="single" w:sz="4" w:space="0" w:color="auto"/>
            </w:tcBorders>
            <w:noWrap/>
            <w:vAlign w:val="center"/>
            <w:hideMark/>
          </w:tcPr>
          <w:p w14:paraId="25E44932" w14:textId="77777777" w:rsidR="00966B99" w:rsidRPr="003C2E7B" w:rsidRDefault="00966B99" w:rsidP="00966B99">
            <w:pPr>
              <w:jc w:val="center"/>
              <w:rPr>
                <w:rFonts w:cs="Calibri"/>
                <w:b/>
                <w:bCs/>
                <w:color w:val="000000"/>
                <w:lang w:eastAsia="cs-CZ"/>
              </w:rPr>
            </w:pPr>
            <w:r w:rsidRPr="003C2E7B">
              <w:rPr>
                <w:rFonts w:cs="Calibri"/>
                <w:b/>
                <w:bCs/>
                <w:color w:val="000000"/>
                <w:lang w:eastAsia="cs-CZ"/>
              </w:rPr>
              <w:t>Počet</w:t>
            </w:r>
          </w:p>
        </w:tc>
        <w:tc>
          <w:tcPr>
            <w:tcW w:w="1842" w:type="dxa"/>
            <w:tcBorders>
              <w:top w:val="single" w:sz="4" w:space="0" w:color="auto"/>
              <w:left w:val="nil"/>
              <w:bottom w:val="single" w:sz="4" w:space="0" w:color="auto"/>
              <w:right w:val="single" w:sz="4" w:space="0" w:color="auto"/>
            </w:tcBorders>
            <w:noWrap/>
            <w:vAlign w:val="center"/>
            <w:hideMark/>
          </w:tcPr>
          <w:p w14:paraId="41D8BFA2" w14:textId="77777777" w:rsidR="00966B99" w:rsidRPr="003C2E7B" w:rsidRDefault="00966B99" w:rsidP="00966B99">
            <w:pPr>
              <w:jc w:val="center"/>
              <w:rPr>
                <w:rFonts w:cs="Calibri"/>
                <w:b/>
                <w:bCs/>
                <w:color w:val="000000"/>
                <w:lang w:eastAsia="cs-CZ"/>
              </w:rPr>
            </w:pPr>
            <w:r w:rsidRPr="003C2E7B">
              <w:rPr>
                <w:rFonts w:cs="Calibri"/>
                <w:b/>
                <w:bCs/>
                <w:color w:val="000000"/>
                <w:lang w:eastAsia="cs-CZ"/>
              </w:rPr>
              <w:t>Objekt</w:t>
            </w:r>
          </w:p>
        </w:tc>
        <w:tc>
          <w:tcPr>
            <w:tcW w:w="1559" w:type="dxa"/>
            <w:tcBorders>
              <w:top w:val="single" w:sz="4" w:space="0" w:color="auto"/>
              <w:left w:val="nil"/>
              <w:bottom w:val="single" w:sz="4" w:space="0" w:color="auto"/>
              <w:right w:val="single" w:sz="4" w:space="0" w:color="auto"/>
            </w:tcBorders>
            <w:vAlign w:val="center"/>
            <w:hideMark/>
          </w:tcPr>
          <w:p w14:paraId="333C73BB" w14:textId="77777777" w:rsidR="00966B99" w:rsidRPr="003C2E7B" w:rsidRDefault="00966B99" w:rsidP="00966B99">
            <w:pPr>
              <w:jc w:val="center"/>
              <w:rPr>
                <w:rFonts w:cs="Calibri"/>
                <w:b/>
                <w:bCs/>
                <w:color w:val="000000"/>
                <w:lang w:eastAsia="cs-CZ"/>
              </w:rPr>
            </w:pPr>
            <w:r w:rsidRPr="003C2E7B">
              <w:rPr>
                <w:rFonts w:cs="Calibri"/>
                <w:b/>
                <w:bCs/>
                <w:color w:val="000000"/>
                <w:lang w:eastAsia="cs-CZ"/>
              </w:rPr>
              <w:t>Hloubka (m)</w:t>
            </w:r>
          </w:p>
        </w:tc>
      </w:tr>
      <w:tr w:rsidR="00966B99" w:rsidRPr="003C2E7B" w14:paraId="735030CB"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330A8523" w14:textId="77777777" w:rsidR="00966B99" w:rsidRPr="003C2E7B" w:rsidRDefault="00966B99" w:rsidP="00966B99">
            <w:pPr>
              <w:jc w:val="center"/>
              <w:rPr>
                <w:rFonts w:cs="Calibri"/>
                <w:color w:val="000000"/>
                <w:lang w:eastAsia="cs-CZ"/>
              </w:rPr>
            </w:pPr>
            <w:r w:rsidRPr="003C2E7B">
              <w:rPr>
                <w:rFonts w:cs="Calibri"/>
                <w:color w:val="000000"/>
                <w:lang w:eastAsia="cs-CZ"/>
              </w:rPr>
              <w:t>1</w:t>
            </w:r>
          </w:p>
        </w:tc>
        <w:tc>
          <w:tcPr>
            <w:tcW w:w="1842" w:type="dxa"/>
            <w:tcBorders>
              <w:top w:val="nil"/>
              <w:left w:val="nil"/>
              <w:bottom w:val="single" w:sz="4" w:space="0" w:color="auto"/>
              <w:right w:val="single" w:sz="4" w:space="0" w:color="auto"/>
            </w:tcBorders>
            <w:noWrap/>
            <w:vAlign w:val="center"/>
            <w:hideMark/>
          </w:tcPr>
          <w:p w14:paraId="35A25ADE" w14:textId="77777777" w:rsidR="00966B99" w:rsidRPr="003C2E7B" w:rsidRDefault="00966B99" w:rsidP="00966B99">
            <w:pPr>
              <w:jc w:val="center"/>
              <w:rPr>
                <w:rFonts w:cs="Calibri"/>
                <w:color w:val="000000"/>
                <w:lang w:eastAsia="cs-CZ"/>
              </w:rPr>
            </w:pPr>
            <w:r w:rsidRPr="003C2E7B">
              <w:rPr>
                <w:rFonts w:cs="Calibri"/>
                <w:color w:val="000000"/>
                <w:lang w:eastAsia="cs-CZ"/>
              </w:rPr>
              <w:t>S131</w:t>
            </w:r>
          </w:p>
        </w:tc>
        <w:tc>
          <w:tcPr>
            <w:tcW w:w="1559" w:type="dxa"/>
            <w:tcBorders>
              <w:top w:val="nil"/>
              <w:left w:val="nil"/>
              <w:bottom w:val="single" w:sz="4" w:space="0" w:color="auto"/>
              <w:right w:val="single" w:sz="4" w:space="0" w:color="auto"/>
            </w:tcBorders>
            <w:noWrap/>
            <w:vAlign w:val="center"/>
            <w:hideMark/>
          </w:tcPr>
          <w:p w14:paraId="3084D79B" w14:textId="77777777" w:rsidR="00966B99" w:rsidRPr="003C2E7B" w:rsidRDefault="00966B99" w:rsidP="00966B99">
            <w:pPr>
              <w:jc w:val="center"/>
              <w:rPr>
                <w:rFonts w:cs="Calibri"/>
                <w:color w:val="000000"/>
                <w:lang w:eastAsia="cs-CZ"/>
              </w:rPr>
            </w:pPr>
            <w:r w:rsidRPr="003C2E7B">
              <w:rPr>
                <w:rFonts w:cs="Calibri"/>
                <w:color w:val="000000"/>
                <w:lang w:eastAsia="cs-CZ"/>
              </w:rPr>
              <w:t>27.5</w:t>
            </w:r>
          </w:p>
        </w:tc>
      </w:tr>
      <w:tr w:rsidR="00966B99" w:rsidRPr="003C2E7B" w14:paraId="215598FE"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666CD3A1" w14:textId="77777777" w:rsidR="00966B99" w:rsidRPr="003C2E7B" w:rsidRDefault="00966B99" w:rsidP="00966B99">
            <w:pPr>
              <w:jc w:val="center"/>
              <w:rPr>
                <w:rFonts w:cs="Calibri"/>
                <w:color w:val="000000"/>
                <w:lang w:eastAsia="cs-CZ"/>
              </w:rPr>
            </w:pPr>
            <w:r w:rsidRPr="003C2E7B">
              <w:rPr>
                <w:rFonts w:cs="Calibri"/>
                <w:color w:val="000000"/>
                <w:lang w:eastAsia="cs-CZ"/>
              </w:rPr>
              <w:t>2</w:t>
            </w:r>
          </w:p>
        </w:tc>
        <w:tc>
          <w:tcPr>
            <w:tcW w:w="1842" w:type="dxa"/>
            <w:tcBorders>
              <w:top w:val="nil"/>
              <w:left w:val="nil"/>
              <w:bottom w:val="single" w:sz="4" w:space="0" w:color="auto"/>
              <w:right w:val="single" w:sz="4" w:space="0" w:color="auto"/>
            </w:tcBorders>
            <w:noWrap/>
            <w:vAlign w:val="center"/>
            <w:hideMark/>
          </w:tcPr>
          <w:p w14:paraId="77FFB94D" w14:textId="77777777" w:rsidR="00966B99" w:rsidRPr="003C2E7B" w:rsidRDefault="00966B99" w:rsidP="00966B99">
            <w:pPr>
              <w:jc w:val="center"/>
              <w:rPr>
                <w:rFonts w:cs="Calibri"/>
                <w:color w:val="000000"/>
                <w:lang w:eastAsia="cs-CZ"/>
              </w:rPr>
            </w:pPr>
            <w:r w:rsidRPr="003C2E7B">
              <w:rPr>
                <w:rFonts w:cs="Calibri"/>
                <w:color w:val="000000"/>
                <w:lang w:eastAsia="cs-CZ"/>
              </w:rPr>
              <w:t>S132</w:t>
            </w:r>
          </w:p>
        </w:tc>
        <w:tc>
          <w:tcPr>
            <w:tcW w:w="1559" w:type="dxa"/>
            <w:tcBorders>
              <w:top w:val="nil"/>
              <w:left w:val="nil"/>
              <w:bottom w:val="single" w:sz="4" w:space="0" w:color="auto"/>
              <w:right w:val="single" w:sz="4" w:space="0" w:color="auto"/>
            </w:tcBorders>
            <w:noWrap/>
            <w:vAlign w:val="center"/>
            <w:hideMark/>
          </w:tcPr>
          <w:p w14:paraId="2874BBCE" w14:textId="77777777" w:rsidR="00966B99" w:rsidRPr="003C2E7B" w:rsidRDefault="00966B99" w:rsidP="00966B99">
            <w:pPr>
              <w:jc w:val="center"/>
              <w:rPr>
                <w:rFonts w:cs="Calibri"/>
                <w:color w:val="000000"/>
                <w:lang w:eastAsia="cs-CZ"/>
              </w:rPr>
            </w:pPr>
            <w:r w:rsidRPr="003C2E7B">
              <w:rPr>
                <w:rFonts w:cs="Calibri"/>
                <w:color w:val="000000"/>
                <w:lang w:eastAsia="cs-CZ"/>
              </w:rPr>
              <w:t>34</w:t>
            </w:r>
          </w:p>
        </w:tc>
      </w:tr>
      <w:tr w:rsidR="00966B99" w:rsidRPr="003C2E7B" w14:paraId="3EB6C97C"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6BDB02DD" w14:textId="77777777" w:rsidR="00966B99" w:rsidRPr="003C2E7B" w:rsidRDefault="00966B99" w:rsidP="00966B99">
            <w:pPr>
              <w:jc w:val="center"/>
              <w:rPr>
                <w:rFonts w:cs="Calibri"/>
                <w:color w:val="000000"/>
                <w:lang w:eastAsia="cs-CZ"/>
              </w:rPr>
            </w:pPr>
            <w:r w:rsidRPr="003C2E7B">
              <w:rPr>
                <w:rFonts w:cs="Calibri"/>
                <w:color w:val="000000"/>
                <w:lang w:eastAsia="cs-CZ"/>
              </w:rPr>
              <w:t>3</w:t>
            </w:r>
          </w:p>
        </w:tc>
        <w:tc>
          <w:tcPr>
            <w:tcW w:w="1842" w:type="dxa"/>
            <w:tcBorders>
              <w:top w:val="nil"/>
              <w:left w:val="nil"/>
              <w:bottom w:val="single" w:sz="4" w:space="0" w:color="auto"/>
              <w:right w:val="single" w:sz="4" w:space="0" w:color="auto"/>
            </w:tcBorders>
            <w:noWrap/>
            <w:vAlign w:val="center"/>
            <w:hideMark/>
          </w:tcPr>
          <w:p w14:paraId="4C09DA23" w14:textId="77777777" w:rsidR="00966B99" w:rsidRPr="003C2E7B" w:rsidRDefault="00966B99" w:rsidP="00966B99">
            <w:pPr>
              <w:jc w:val="center"/>
              <w:rPr>
                <w:rFonts w:cs="Calibri"/>
                <w:color w:val="000000"/>
                <w:lang w:eastAsia="cs-CZ"/>
              </w:rPr>
            </w:pPr>
            <w:r w:rsidRPr="003C2E7B">
              <w:rPr>
                <w:rFonts w:cs="Calibri"/>
                <w:color w:val="000000"/>
                <w:lang w:eastAsia="cs-CZ"/>
              </w:rPr>
              <w:t>S285</w:t>
            </w:r>
          </w:p>
        </w:tc>
        <w:tc>
          <w:tcPr>
            <w:tcW w:w="1559" w:type="dxa"/>
            <w:tcBorders>
              <w:top w:val="nil"/>
              <w:left w:val="nil"/>
              <w:bottom w:val="single" w:sz="4" w:space="0" w:color="auto"/>
              <w:right w:val="single" w:sz="4" w:space="0" w:color="auto"/>
            </w:tcBorders>
            <w:noWrap/>
            <w:vAlign w:val="center"/>
            <w:hideMark/>
          </w:tcPr>
          <w:p w14:paraId="31024250" w14:textId="77777777" w:rsidR="00966B99" w:rsidRPr="003C2E7B" w:rsidRDefault="00966B99" w:rsidP="00966B99">
            <w:pPr>
              <w:jc w:val="center"/>
              <w:rPr>
                <w:rFonts w:cs="Calibri"/>
                <w:color w:val="000000"/>
                <w:lang w:eastAsia="cs-CZ"/>
              </w:rPr>
            </w:pPr>
            <w:r w:rsidRPr="003C2E7B">
              <w:rPr>
                <w:rFonts w:cs="Calibri"/>
                <w:color w:val="000000"/>
                <w:lang w:eastAsia="cs-CZ"/>
              </w:rPr>
              <w:t>28</w:t>
            </w:r>
          </w:p>
        </w:tc>
      </w:tr>
      <w:tr w:rsidR="00966B99" w:rsidRPr="003C2E7B" w14:paraId="09CE82C3"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055C6C66" w14:textId="77777777" w:rsidR="00966B99" w:rsidRPr="003C2E7B" w:rsidRDefault="00966B99" w:rsidP="00966B99">
            <w:pPr>
              <w:jc w:val="center"/>
              <w:rPr>
                <w:rFonts w:cs="Calibri"/>
                <w:color w:val="000000"/>
                <w:lang w:eastAsia="cs-CZ"/>
              </w:rPr>
            </w:pPr>
            <w:r w:rsidRPr="003C2E7B">
              <w:rPr>
                <w:rFonts w:cs="Calibri"/>
                <w:color w:val="000000"/>
                <w:lang w:eastAsia="cs-CZ"/>
              </w:rPr>
              <w:t>4</w:t>
            </w:r>
          </w:p>
        </w:tc>
        <w:tc>
          <w:tcPr>
            <w:tcW w:w="1842" w:type="dxa"/>
            <w:tcBorders>
              <w:top w:val="nil"/>
              <w:left w:val="nil"/>
              <w:bottom w:val="single" w:sz="4" w:space="0" w:color="auto"/>
              <w:right w:val="single" w:sz="4" w:space="0" w:color="auto"/>
            </w:tcBorders>
            <w:noWrap/>
            <w:vAlign w:val="center"/>
            <w:hideMark/>
          </w:tcPr>
          <w:p w14:paraId="45B72A12" w14:textId="77777777" w:rsidR="00966B99" w:rsidRPr="003C2E7B" w:rsidRDefault="00966B99" w:rsidP="00966B99">
            <w:pPr>
              <w:jc w:val="center"/>
              <w:rPr>
                <w:rFonts w:cs="Calibri"/>
                <w:color w:val="000000"/>
                <w:lang w:eastAsia="cs-CZ"/>
              </w:rPr>
            </w:pPr>
            <w:r w:rsidRPr="003C2E7B">
              <w:rPr>
                <w:rFonts w:cs="Calibri"/>
                <w:color w:val="000000"/>
                <w:lang w:eastAsia="cs-CZ"/>
              </w:rPr>
              <w:t>S286</w:t>
            </w:r>
          </w:p>
        </w:tc>
        <w:tc>
          <w:tcPr>
            <w:tcW w:w="1559" w:type="dxa"/>
            <w:tcBorders>
              <w:top w:val="nil"/>
              <w:left w:val="nil"/>
              <w:bottom w:val="single" w:sz="4" w:space="0" w:color="auto"/>
              <w:right w:val="single" w:sz="4" w:space="0" w:color="auto"/>
            </w:tcBorders>
            <w:noWrap/>
            <w:vAlign w:val="center"/>
            <w:hideMark/>
          </w:tcPr>
          <w:p w14:paraId="1ED5C40A" w14:textId="77777777" w:rsidR="00966B99" w:rsidRPr="003C2E7B" w:rsidRDefault="00966B99" w:rsidP="00966B99">
            <w:pPr>
              <w:jc w:val="center"/>
              <w:rPr>
                <w:rFonts w:cs="Calibri"/>
                <w:color w:val="000000"/>
                <w:lang w:eastAsia="cs-CZ"/>
              </w:rPr>
            </w:pPr>
            <w:r w:rsidRPr="003C2E7B">
              <w:rPr>
                <w:rFonts w:cs="Calibri"/>
                <w:color w:val="000000"/>
                <w:lang w:eastAsia="cs-CZ"/>
              </w:rPr>
              <w:t>39</w:t>
            </w:r>
          </w:p>
        </w:tc>
      </w:tr>
      <w:tr w:rsidR="00966B99" w:rsidRPr="003C2E7B" w14:paraId="4CA92FB7"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527B1F1F" w14:textId="77777777" w:rsidR="00966B99" w:rsidRPr="003C2E7B" w:rsidRDefault="00966B99" w:rsidP="00966B99">
            <w:pPr>
              <w:jc w:val="center"/>
              <w:rPr>
                <w:rFonts w:cs="Calibri"/>
                <w:color w:val="000000"/>
                <w:lang w:eastAsia="cs-CZ"/>
              </w:rPr>
            </w:pPr>
            <w:r w:rsidRPr="003C2E7B">
              <w:rPr>
                <w:rFonts w:cs="Calibri"/>
                <w:color w:val="000000"/>
                <w:lang w:eastAsia="cs-CZ"/>
              </w:rPr>
              <w:t>5</w:t>
            </w:r>
          </w:p>
        </w:tc>
        <w:tc>
          <w:tcPr>
            <w:tcW w:w="1842" w:type="dxa"/>
            <w:tcBorders>
              <w:top w:val="nil"/>
              <w:left w:val="nil"/>
              <w:bottom w:val="single" w:sz="4" w:space="0" w:color="auto"/>
              <w:right w:val="single" w:sz="4" w:space="0" w:color="auto"/>
            </w:tcBorders>
            <w:noWrap/>
            <w:vAlign w:val="center"/>
            <w:hideMark/>
          </w:tcPr>
          <w:p w14:paraId="5865CF83" w14:textId="77777777" w:rsidR="00966B99" w:rsidRPr="003C2E7B" w:rsidRDefault="00966B99" w:rsidP="00966B99">
            <w:pPr>
              <w:jc w:val="center"/>
              <w:rPr>
                <w:rFonts w:cs="Calibri"/>
                <w:color w:val="000000"/>
                <w:lang w:eastAsia="cs-CZ"/>
              </w:rPr>
            </w:pPr>
            <w:r w:rsidRPr="003C2E7B">
              <w:rPr>
                <w:rFonts w:cs="Calibri"/>
                <w:color w:val="000000"/>
                <w:lang w:eastAsia="cs-CZ"/>
              </w:rPr>
              <w:t>S293</w:t>
            </w:r>
          </w:p>
        </w:tc>
        <w:tc>
          <w:tcPr>
            <w:tcW w:w="1559" w:type="dxa"/>
            <w:tcBorders>
              <w:top w:val="nil"/>
              <w:left w:val="nil"/>
              <w:bottom w:val="single" w:sz="4" w:space="0" w:color="auto"/>
              <w:right w:val="single" w:sz="4" w:space="0" w:color="auto"/>
            </w:tcBorders>
            <w:noWrap/>
            <w:vAlign w:val="center"/>
            <w:hideMark/>
          </w:tcPr>
          <w:p w14:paraId="54D6B9F8" w14:textId="77777777" w:rsidR="00966B99" w:rsidRPr="003C2E7B" w:rsidRDefault="00966B99" w:rsidP="00966B99">
            <w:pPr>
              <w:jc w:val="center"/>
              <w:rPr>
                <w:rFonts w:cs="Calibri"/>
                <w:color w:val="000000"/>
                <w:lang w:eastAsia="cs-CZ"/>
              </w:rPr>
            </w:pPr>
            <w:r w:rsidRPr="003C2E7B">
              <w:rPr>
                <w:rFonts w:cs="Calibri"/>
                <w:color w:val="000000"/>
                <w:lang w:eastAsia="cs-CZ"/>
              </w:rPr>
              <w:t>40</w:t>
            </w:r>
          </w:p>
        </w:tc>
      </w:tr>
      <w:tr w:rsidR="00966B99" w:rsidRPr="003C2E7B" w14:paraId="1A7C786F"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11986A68" w14:textId="77777777" w:rsidR="00966B99" w:rsidRPr="003C2E7B" w:rsidRDefault="00966B99" w:rsidP="00966B99">
            <w:pPr>
              <w:jc w:val="center"/>
              <w:rPr>
                <w:rFonts w:cs="Calibri"/>
                <w:color w:val="000000"/>
                <w:lang w:eastAsia="cs-CZ"/>
              </w:rPr>
            </w:pPr>
            <w:r w:rsidRPr="003C2E7B">
              <w:rPr>
                <w:rFonts w:cs="Calibri"/>
                <w:color w:val="000000"/>
                <w:lang w:eastAsia="cs-CZ"/>
              </w:rPr>
              <w:t>6</w:t>
            </w:r>
          </w:p>
        </w:tc>
        <w:tc>
          <w:tcPr>
            <w:tcW w:w="1842" w:type="dxa"/>
            <w:tcBorders>
              <w:top w:val="nil"/>
              <w:left w:val="nil"/>
              <w:bottom w:val="single" w:sz="4" w:space="0" w:color="auto"/>
              <w:right w:val="single" w:sz="4" w:space="0" w:color="auto"/>
            </w:tcBorders>
            <w:noWrap/>
            <w:vAlign w:val="center"/>
            <w:hideMark/>
          </w:tcPr>
          <w:p w14:paraId="1F36D2FA" w14:textId="77777777" w:rsidR="00966B99" w:rsidRPr="003C2E7B" w:rsidRDefault="00966B99" w:rsidP="00966B99">
            <w:pPr>
              <w:jc w:val="center"/>
              <w:rPr>
                <w:rFonts w:cs="Calibri"/>
                <w:color w:val="000000"/>
                <w:lang w:eastAsia="cs-CZ"/>
              </w:rPr>
            </w:pPr>
            <w:r w:rsidRPr="003C2E7B">
              <w:rPr>
                <w:rFonts w:cs="Calibri"/>
                <w:color w:val="000000"/>
                <w:lang w:eastAsia="cs-CZ"/>
              </w:rPr>
              <w:t>S296</w:t>
            </w:r>
          </w:p>
        </w:tc>
        <w:tc>
          <w:tcPr>
            <w:tcW w:w="1559" w:type="dxa"/>
            <w:tcBorders>
              <w:top w:val="nil"/>
              <w:left w:val="nil"/>
              <w:bottom w:val="single" w:sz="4" w:space="0" w:color="auto"/>
              <w:right w:val="single" w:sz="4" w:space="0" w:color="auto"/>
            </w:tcBorders>
            <w:noWrap/>
            <w:vAlign w:val="center"/>
            <w:hideMark/>
          </w:tcPr>
          <w:p w14:paraId="15488755" w14:textId="77777777" w:rsidR="00966B99" w:rsidRPr="003C2E7B" w:rsidRDefault="00966B99" w:rsidP="00966B99">
            <w:pPr>
              <w:jc w:val="center"/>
              <w:rPr>
                <w:rFonts w:cs="Calibri"/>
                <w:color w:val="000000"/>
                <w:lang w:eastAsia="cs-CZ"/>
              </w:rPr>
            </w:pPr>
            <w:r w:rsidRPr="003C2E7B">
              <w:rPr>
                <w:rFonts w:cs="Calibri"/>
                <w:color w:val="000000"/>
                <w:lang w:eastAsia="cs-CZ"/>
              </w:rPr>
              <w:t>39</w:t>
            </w:r>
          </w:p>
        </w:tc>
      </w:tr>
      <w:tr w:rsidR="00966B99" w:rsidRPr="003C2E7B" w14:paraId="73F5D199" w14:textId="77777777" w:rsidTr="00966B99">
        <w:trPr>
          <w:trHeight w:val="285"/>
          <w:jc w:val="center"/>
        </w:trPr>
        <w:tc>
          <w:tcPr>
            <w:tcW w:w="1130" w:type="dxa"/>
            <w:tcBorders>
              <w:top w:val="nil"/>
              <w:left w:val="single" w:sz="4" w:space="0" w:color="auto"/>
              <w:bottom w:val="single" w:sz="4" w:space="0" w:color="auto"/>
              <w:right w:val="single" w:sz="4" w:space="0" w:color="auto"/>
            </w:tcBorders>
            <w:noWrap/>
            <w:vAlign w:val="center"/>
            <w:hideMark/>
          </w:tcPr>
          <w:p w14:paraId="342508C6" w14:textId="77777777" w:rsidR="00966B99" w:rsidRPr="003C2E7B" w:rsidRDefault="00966B99" w:rsidP="00966B99">
            <w:pPr>
              <w:jc w:val="center"/>
              <w:rPr>
                <w:rFonts w:cs="Calibri"/>
                <w:color w:val="000000"/>
                <w:lang w:eastAsia="cs-CZ"/>
              </w:rPr>
            </w:pPr>
            <w:r w:rsidRPr="003C2E7B">
              <w:rPr>
                <w:rFonts w:cs="Calibri"/>
                <w:color w:val="000000"/>
                <w:lang w:eastAsia="cs-CZ"/>
              </w:rPr>
              <w:t>7</w:t>
            </w:r>
          </w:p>
        </w:tc>
        <w:tc>
          <w:tcPr>
            <w:tcW w:w="1842" w:type="dxa"/>
            <w:tcBorders>
              <w:top w:val="nil"/>
              <w:left w:val="nil"/>
              <w:bottom w:val="single" w:sz="4" w:space="0" w:color="auto"/>
              <w:right w:val="single" w:sz="4" w:space="0" w:color="auto"/>
            </w:tcBorders>
            <w:noWrap/>
            <w:vAlign w:val="center"/>
            <w:hideMark/>
          </w:tcPr>
          <w:p w14:paraId="0BCE7497" w14:textId="77777777" w:rsidR="00966B99" w:rsidRPr="003C2E7B" w:rsidRDefault="00966B99" w:rsidP="00966B99">
            <w:pPr>
              <w:jc w:val="center"/>
              <w:rPr>
                <w:rFonts w:cs="Calibri"/>
                <w:color w:val="000000"/>
                <w:lang w:eastAsia="cs-CZ"/>
              </w:rPr>
            </w:pPr>
            <w:r w:rsidRPr="003C2E7B">
              <w:rPr>
                <w:rFonts w:cs="Calibri"/>
                <w:color w:val="000000"/>
                <w:lang w:eastAsia="cs-CZ"/>
              </w:rPr>
              <w:t>S314</w:t>
            </w:r>
          </w:p>
        </w:tc>
        <w:tc>
          <w:tcPr>
            <w:tcW w:w="1559" w:type="dxa"/>
            <w:tcBorders>
              <w:top w:val="nil"/>
              <w:left w:val="nil"/>
              <w:bottom w:val="single" w:sz="4" w:space="0" w:color="auto"/>
              <w:right w:val="single" w:sz="4" w:space="0" w:color="auto"/>
            </w:tcBorders>
            <w:noWrap/>
            <w:vAlign w:val="center"/>
            <w:hideMark/>
          </w:tcPr>
          <w:p w14:paraId="0A5B8479" w14:textId="77777777" w:rsidR="00966B99" w:rsidRPr="003C2E7B" w:rsidRDefault="00966B99" w:rsidP="00966B99">
            <w:pPr>
              <w:jc w:val="center"/>
              <w:rPr>
                <w:rFonts w:cs="Calibri"/>
                <w:color w:val="000000"/>
                <w:lang w:eastAsia="cs-CZ"/>
              </w:rPr>
            </w:pPr>
            <w:r w:rsidRPr="003C2E7B">
              <w:rPr>
                <w:rFonts w:cs="Calibri"/>
                <w:color w:val="000000"/>
                <w:lang w:eastAsia="cs-CZ"/>
              </w:rPr>
              <w:t>?</w:t>
            </w:r>
          </w:p>
        </w:tc>
      </w:tr>
    </w:tbl>
    <w:p w14:paraId="3876CAE6" w14:textId="77777777" w:rsidR="00966B99" w:rsidRDefault="00966B99" w:rsidP="00966B99">
      <w:pPr>
        <w:pStyle w:val="Normalniodsazeny"/>
        <w:ind w:left="360"/>
      </w:pPr>
    </w:p>
    <w:p w14:paraId="4052BE2F" w14:textId="0B3AA43D" w:rsidR="00966B99" w:rsidRPr="003C2E7B" w:rsidRDefault="00966B99" w:rsidP="00966B99">
      <w:pPr>
        <w:pStyle w:val="Titulek"/>
        <w:jc w:val="center"/>
        <w:rPr>
          <w:color w:val="auto"/>
          <w:sz w:val="22"/>
          <w:szCs w:val="22"/>
        </w:rPr>
      </w:pPr>
      <w:r w:rsidRPr="003C2E7B">
        <w:rPr>
          <w:color w:val="auto"/>
          <w:sz w:val="22"/>
          <w:szCs w:val="22"/>
        </w:rPr>
        <w:t xml:space="preserve">Tabulka </w:t>
      </w:r>
      <w:r w:rsidRPr="003C2E7B">
        <w:rPr>
          <w:color w:val="auto"/>
          <w:sz w:val="22"/>
          <w:szCs w:val="22"/>
        </w:rPr>
        <w:fldChar w:fldCharType="begin"/>
      </w:r>
      <w:r w:rsidRPr="003C2E7B">
        <w:rPr>
          <w:color w:val="auto"/>
          <w:sz w:val="22"/>
          <w:szCs w:val="22"/>
        </w:rPr>
        <w:instrText xml:space="preserve"> SEQ Tabulka \* ARABIC </w:instrText>
      </w:r>
      <w:r w:rsidRPr="003C2E7B">
        <w:rPr>
          <w:color w:val="auto"/>
          <w:sz w:val="22"/>
          <w:szCs w:val="22"/>
        </w:rPr>
        <w:fldChar w:fldCharType="separate"/>
      </w:r>
      <w:r w:rsidR="00117508">
        <w:rPr>
          <w:noProof/>
          <w:color w:val="auto"/>
          <w:sz w:val="22"/>
          <w:szCs w:val="22"/>
        </w:rPr>
        <w:t>3</w:t>
      </w:r>
      <w:r w:rsidRPr="003C2E7B">
        <w:rPr>
          <w:color w:val="auto"/>
          <w:sz w:val="22"/>
          <w:szCs w:val="22"/>
        </w:rPr>
        <w:fldChar w:fldCharType="end"/>
      </w:r>
      <w:r w:rsidRPr="003C2E7B">
        <w:rPr>
          <w:color w:val="auto"/>
          <w:sz w:val="22"/>
          <w:szCs w:val="22"/>
        </w:rPr>
        <w:t>: Požadovaný rozsah chemického rozboru</w:t>
      </w:r>
    </w:p>
    <w:tbl>
      <w:tblPr>
        <w:tblW w:w="4620" w:type="dxa"/>
        <w:jc w:val="center"/>
        <w:tblCellMar>
          <w:left w:w="70" w:type="dxa"/>
          <w:right w:w="70" w:type="dxa"/>
        </w:tblCellMar>
        <w:tblLook w:val="04A0" w:firstRow="1" w:lastRow="0" w:firstColumn="1" w:lastColumn="0" w:noHBand="0" w:noVBand="1"/>
      </w:tblPr>
      <w:tblGrid>
        <w:gridCol w:w="2580"/>
        <w:gridCol w:w="1020"/>
        <w:gridCol w:w="1020"/>
      </w:tblGrid>
      <w:tr w:rsidR="00966B99" w:rsidRPr="003C2E7B" w14:paraId="3B9F8C4A" w14:textId="77777777" w:rsidTr="00966B99">
        <w:trPr>
          <w:trHeight w:val="305"/>
          <w:jc w:val="center"/>
        </w:trPr>
        <w:tc>
          <w:tcPr>
            <w:tcW w:w="2580" w:type="dxa"/>
            <w:tcBorders>
              <w:top w:val="single" w:sz="4" w:space="0" w:color="auto"/>
              <w:left w:val="single" w:sz="4" w:space="0" w:color="auto"/>
              <w:bottom w:val="single" w:sz="4" w:space="0" w:color="auto"/>
              <w:right w:val="single" w:sz="4" w:space="0" w:color="auto"/>
            </w:tcBorders>
            <w:noWrap/>
            <w:vAlign w:val="bottom"/>
            <w:hideMark/>
          </w:tcPr>
          <w:p w14:paraId="4156E8BE" w14:textId="77777777" w:rsidR="00966B99" w:rsidRPr="003C2E7B" w:rsidRDefault="00966B99" w:rsidP="00966B99">
            <w:pPr>
              <w:rPr>
                <w:rFonts w:cs="Calibri"/>
                <w:b/>
                <w:bCs/>
                <w:color w:val="000000"/>
                <w:lang w:eastAsia="cs-CZ"/>
              </w:rPr>
            </w:pPr>
            <w:r w:rsidRPr="003C2E7B">
              <w:rPr>
                <w:rFonts w:cs="Calibri"/>
                <w:b/>
                <w:bCs/>
                <w:color w:val="000000"/>
                <w:lang w:eastAsia="cs-CZ"/>
              </w:rPr>
              <w:t>Název</w:t>
            </w:r>
          </w:p>
        </w:tc>
        <w:tc>
          <w:tcPr>
            <w:tcW w:w="1020" w:type="dxa"/>
            <w:tcBorders>
              <w:top w:val="single" w:sz="4" w:space="0" w:color="auto"/>
              <w:left w:val="nil"/>
              <w:bottom w:val="single" w:sz="4" w:space="0" w:color="auto"/>
              <w:right w:val="single" w:sz="4" w:space="0" w:color="auto"/>
            </w:tcBorders>
            <w:noWrap/>
            <w:vAlign w:val="bottom"/>
            <w:hideMark/>
          </w:tcPr>
          <w:p w14:paraId="3E2B886E" w14:textId="77777777" w:rsidR="00966B99" w:rsidRPr="003C2E7B" w:rsidRDefault="00966B99" w:rsidP="00966B99">
            <w:pPr>
              <w:rPr>
                <w:rFonts w:cs="Calibri"/>
                <w:b/>
                <w:bCs/>
                <w:color w:val="000000"/>
                <w:lang w:eastAsia="cs-CZ"/>
              </w:rPr>
            </w:pPr>
            <w:r w:rsidRPr="003C2E7B">
              <w:rPr>
                <w:rFonts w:cs="Calibri"/>
                <w:b/>
                <w:bCs/>
                <w:color w:val="000000"/>
                <w:lang w:eastAsia="cs-CZ"/>
              </w:rPr>
              <w:t>Označení</w:t>
            </w:r>
          </w:p>
        </w:tc>
        <w:tc>
          <w:tcPr>
            <w:tcW w:w="1020" w:type="dxa"/>
            <w:tcBorders>
              <w:top w:val="single" w:sz="4" w:space="0" w:color="auto"/>
              <w:left w:val="nil"/>
              <w:bottom w:val="single" w:sz="4" w:space="0" w:color="auto"/>
              <w:right w:val="single" w:sz="4" w:space="0" w:color="auto"/>
            </w:tcBorders>
            <w:noWrap/>
            <w:vAlign w:val="bottom"/>
            <w:hideMark/>
          </w:tcPr>
          <w:p w14:paraId="271DC1C6" w14:textId="77777777" w:rsidR="00966B99" w:rsidRPr="003C2E7B" w:rsidRDefault="00966B99" w:rsidP="00966B99">
            <w:pPr>
              <w:rPr>
                <w:rFonts w:cs="Calibri"/>
                <w:b/>
                <w:bCs/>
                <w:color w:val="000000"/>
                <w:lang w:eastAsia="cs-CZ"/>
              </w:rPr>
            </w:pPr>
            <w:r w:rsidRPr="003C2E7B">
              <w:rPr>
                <w:rFonts w:cs="Calibri"/>
                <w:b/>
                <w:bCs/>
                <w:color w:val="000000"/>
                <w:lang w:eastAsia="cs-CZ"/>
              </w:rPr>
              <w:t>Jednotky</w:t>
            </w:r>
          </w:p>
        </w:tc>
      </w:tr>
      <w:tr w:rsidR="00966B99" w:rsidRPr="003C2E7B" w14:paraId="76CBF1B3"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2D5D809" w14:textId="77777777" w:rsidR="00966B99" w:rsidRPr="003C2E7B" w:rsidRDefault="00966B99" w:rsidP="00966B99">
            <w:pPr>
              <w:rPr>
                <w:rFonts w:cs="Calibri"/>
                <w:color w:val="000000"/>
                <w:lang w:eastAsia="cs-CZ"/>
              </w:rPr>
            </w:pPr>
            <w:r w:rsidRPr="003C2E7B">
              <w:rPr>
                <w:rFonts w:cs="Calibri"/>
                <w:color w:val="000000"/>
                <w:lang w:eastAsia="cs-CZ"/>
              </w:rPr>
              <w:t>pH</w:t>
            </w:r>
          </w:p>
        </w:tc>
        <w:tc>
          <w:tcPr>
            <w:tcW w:w="1020" w:type="dxa"/>
            <w:tcBorders>
              <w:top w:val="nil"/>
              <w:left w:val="nil"/>
              <w:bottom w:val="single" w:sz="4" w:space="0" w:color="auto"/>
              <w:right w:val="single" w:sz="4" w:space="0" w:color="auto"/>
            </w:tcBorders>
            <w:noWrap/>
            <w:vAlign w:val="bottom"/>
            <w:hideMark/>
          </w:tcPr>
          <w:p w14:paraId="10CDB35B" w14:textId="77777777" w:rsidR="00966B99" w:rsidRPr="003C2E7B" w:rsidRDefault="00966B99" w:rsidP="00966B99">
            <w:pPr>
              <w:rPr>
                <w:rFonts w:cs="Calibri"/>
                <w:color w:val="000000"/>
                <w:lang w:eastAsia="cs-CZ"/>
              </w:rPr>
            </w:pPr>
            <w:r w:rsidRPr="003C2E7B">
              <w:rPr>
                <w:rFonts w:cs="Calibri"/>
                <w:color w:val="000000"/>
                <w:lang w:eastAsia="cs-CZ"/>
              </w:rPr>
              <w:t> </w:t>
            </w:r>
          </w:p>
        </w:tc>
        <w:tc>
          <w:tcPr>
            <w:tcW w:w="1020" w:type="dxa"/>
            <w:tcBorders>
              <w:top w:val="nil"/>
              <w:left w:val="nil"/>
              <w:bottom w:val="single" w:sz="4" w:space="0" w:color="auto"/>
              <w:right w:val="single" w:sz="4" w:space="0" w:color="auto"/>
            </w:tcBorders>
            <w:noWrap/>
            <w:vAlign w:val="bottom"/>
            <w:hideMark/>
          </w:tcPr>
          <w:p w14:paraId="3E6654B1" w14:textId="77777777" w:rsidR="00966B99" w:rsidRPr="003C2E7B" w:rsidRDefault="00966B99" w:rsidP="00966B99">
            <w:pPr>
              <w:rPr>
                <w:rFonts w:cs="Calibri"/>
                <w:color w:val="000000"/>
                <w:lang w:eastAsia="cs-CZ"/>
              </w:rPr>
            </w:pPr>
            <w:r w:rsidRPr="003C2E7B">
              <w:rPr>
                <w:rFonts w:cs="Calibri"/>
                <w:color w:val="000000"/>
                <w:lang w:eastAsia="cs-CZ"/>
              </w:rPr>
              <w:t>[-]</w:t>
            </w:r>
          </w:p>
        </w:tc>
      </w:tr>
      <w:tr w:rsidR="00966B99" w:rsidRPr="003C2E7B" w14:paraId="3A12BBC5"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09045358" w14:textId="77777777" w:rsidR="00966B99" w:rsidRPr="003C2E7B" w:rsidRDefault="00966B99" w:rsidP="00966B99">
            <w:pPr>
              <w:rPr>
                <w:rFonts w:cs="Calibri"/>
                <w:color w:val="000000"/>
                <w:lang w:eastAsia="cs-CZ"/>
              </w:rPr>
            </w:pPr>
            <w:r w:rsidRPr="003C2E7B">
              <w:rPr>
                <w:rFonts w:cs="Calibri"/>
                <w:color w:val="000000"/>
                <w:lang w:eastAsia="cs-CZ"/>
              </w:rPr>
              <w:t>KNK4.5</w:t>
            </w:r>
          </w:p>
        </w:tc>
        <w:tc>
          <w:tcPr>
            <w:tcW w:w="1020" w:type="dxa"/>
            <w:tcBorders>
              <w:top w:val="nil"/>
              <w:left w:val="nil"/>
              <w:bottom w:val="single" w:sz="4" w:space="0" w:color="auto"/>
              <w:right w:val="single" w:sz="4" w:space="0" w:color="auto"/>
            </w:tcBorders>
            <w:noWrap/>
            <w:vAlign w:val="bottom"/>
            <w:hideMark/>
          </w:tcPr>
          <w:p w14:paraId="05FE1F6E" w14:textId="77777777" w:rsidR="00966B99" w:rsidRPr="003C2E7B" w:rsidRDefault="00966B99" w:rsidP="00966B99">
            <w:pPr>
              <w:rPr>
                <w:rFonts w:cs="Calibri"/>
                <w:color w:val="000000"/>
                <w:lang w:eastAsia="cs-CZ"/>
              </w:rPr>
            </w:pPr>
            <w:r w:rsidRPr="003C2E7B">
              <w:rPr>
                <w:rFonts w:cs="Calibri"/>
                <w:color w:val="000000"/>
                <w:lang w:eastAsia="cs-CZ"/>
              </w:rPr>
              <w:t> </w:t>
            </w:r>
          </w:p>
        </w:tc>
        <w:tc>
          <w:tcPr>
            <w:tcW w:w="1020" w:type="dxa"/>
            <w:tcBorders>
              <w:top w:val="nil"/>
              <w:left w:val="nil"/>
              <w:bottom w:val="single" w:sz="4" w:space="0" w:color="auto"/>
              <w:right w:val="single" w:sz="4" w:space="0" w:color="auto"/>
            </w:tcBorders>
            <w:noWrap/>
            <w:vAlign w:val="bottom"/>
            <w:hideMark/>
          </w:tcPr>
          <w:p w14:paraId="010864E1" w14:textId="77777777" w:rsidR="00966B99" w:rsidRPr="003C2E7B" w:rsidRDefault="00966B99" w:rsidP="00966B99">
            <w:pPr>
              <w:rPr>
                <w:rFonts w:cs="Calibri"/>
                <w:color w:val="000000"/>
                <w:lang w:eastAsia="cs-CZ"/>
              </w:rPr>
            </w:pPr>
            <w:r w:rsidRPr="003C2E7B">
              <w:rPr>
                <w:rFonts w:cs="Calibri"/>
                <w:color w:val="000000"/>
                <w:lang w:eastAsia="cs-CZ"/>
              </w:rPr>
              <w:t>[</w:t>
            </w:r>
            <w:proofErr w:type="spellStart"/>
            <w:r w:rsidRPr="003C2E7B">
              <w:rPr>
                <w:rFonts w:cs="Calibri"/>
                <w:color w:val="000000"/>
                <w:lang w:eastAsia="cs-CZ"/>
              </w:rPr>
              <w:t>mmol</w:t>
            </w:r>
            <w:proofErr w:type="spellEnd"/>
            <w:r w:rsidRPr="003C2E7B">
              <w:rPr>
                <w:rFonts w:cs="Calibri"/>
                <w:color w:val="000000"/>
                <w:lang w:eastAsia="cs-CZ"/>
              </w:rPr>
              <w:t>/l]</w:t>
            </w:r>
          </w:p>
        </w:tc>
      </w:tr>
      <w:tr w:rsidR="00966B99" w:rsidRPr="003C2E7B" w14:paraId="762021E5"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BBA3899" w14:textId="77777777" w:rsidR="00966B99" w:rsidRPr="003C2E7B" w:rsidRDefault="00966B99" w:rsidP="00966B99">
            <w:pPr>
              <w:rPr>
                <w:rFonts w:cs="Calibri"/>
                <w:color w:val="000000"/>
                <w:lang w:eastAsia="cs-CZ"/>
              </w:rPr>
            </w:pPr>
            <w:r w:rsidRPr="003C2E7B">
              <w:rPr>
                <w:rFonts w:cs="Calibri"/>
                <w:color w:val="000000"/>
                <w:lang w:eastAsia="cs-CZ"/>
              </w:rPr>
              <w:t>KNK8.3</w:t>
            </w:r>
          </w:p>
        </w:tc>
        <w:tc>
          <w:tcPr>
            <w:tcW w:w="1020" w:type="dxa"/>
            <w:tcBorders>
              <w:top w:val="nil"/>
              <w:left w:val="nil"/>
              <w:bottom w:val="single" w:sz="4" w:space="0" w:color="auto"/>
              <w:right w:val="single" w:sz="4" w:space="0" w:color="auto"/>
            </w:tcBorders>
            <w:noWrap/>
            <w:vAlign w:val="bottom"/>
            <w:hideMark/>
          </w:tcPr>
          <w:p w14:paraId="321A4E8D" w14:textId="77777777" w:rsidR="00966B99" w:rsidRPr="003C2E7B" w:rsidRDefault="00966B99" w:rsidP="00966B99">
            <w:pPr>
              <w:rPr>
                <w:rFonts w:cs="Calibri"/>
                <w:color w:val="000000"/>
                <w:lang w:eastAsia="cs-CZ"/>
              </w:rPr>
            </w:pPr>
            <w:r w:rsidRPr="003C2E7B">
              <w:rPr>
                <w:rFonts w:cs="Calibri"/>
                <w:color w:val="000000"/>
                <w:lang w:eastAsia="cs-CZ"/>
              </w:rPr>
              <w:t> </w:t>
            </w:r>
          </w:p>
        </w:tc>
        <w:tc>
          <w:tcPr>
            <w:tcW w:w="1020" w:type="dxa"/>
            <w:tcBorders>
              <w:top w:val="nil"/>
              <w:left w:val="nil"/>
              <w:bottom w:val="single" w:sz="4" w:space="0" w:color="auto"/>
              <w:right w:val="single" w:sz="4" w:space="0" w:color="auto"/>
            </w:tcBorders>
            <w:noWrap/>
            <w:vAlign w:val="bottom"/>
            <w:hideMark/>
          </w:tcPr>
          <w:p w14:paraId="36445290" w14:textId="77777777" w:rsidR="00966B99" w:rsidRPr="003C2E7B" w:rsidRDefault="00966B99" w:rsidP="00966B99">
            <w:pPr>
              <w:rPr>
                <w:rFonts w:cs="Calibri"/>
                <w:color w:val="000000"/>
                <w:lang w:eastAsia="cs-CZ"/>
              </w:rPr>
            </w:pPr>
            <w:r w:rsidRPr="003C2E7B">
              <w:rPr>
                <w:rFonts w:cs="Calibri"/>
                <w:color w:val="000000"/>
                <w:lang w:eastAsia="cs-CZ"/>
              </w:rPr>
              <w:t>[</w:t>
            </w:r>
            <w:proofErr w:type="spellStart"/>
            <w:r w:rsidRPr="003C2E7B">
              <w:rPr>
                <w:rFonts w:cs="Calibri"/>
                <w:color w:val="000000"/>
                <w:lang w:eastAsia="cs-CZ"/>
              </w:rPr>
              <w:t>mmol</w:t>
            </w:r>
            <w:proofErr w:type="spellEnd"/>
            <w:r w:rsidRPr="003C2E7B">
              <w:rPr>
                <w:rFonts w:cs="Calibri"/>
                <w:color w:val="000000"/>
                <w:lang w:eastAsia="cs-CZ"/>
              </w:rPr>
              <w:t>/l]</w:t>
            </w:r>
          </w:p>
        </w:tc>
      </w:tr>
      <w:tr w:rsidR="00966B99" w:rsidRPr="003C2E7B" w14:paraId="054664D7"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49C14840" w14:textId="77777777" w:rsidR="00966B99" w:rsidRPr="003C2E7B" w:rsidRDefault="00966B99" w:rsidP="00966B99">
            <w:pPr>
              <w:rPr>
                <w:rFonts w:cs="Calibri"/>
                <w:color w:val="000000"/>
                <w:lang w:eastAsia="cs-CZ"/>
              </w:rPr>
            </w:pPr>
            <w:r w:rsidRPr="003C2E7B">
              <w:rPr>
                <w:rFonts w:cs="Calibri"/>
                <w:color w:val="000000"/>
                <w:lang w:eastAsia="cs-CZ"/>
              </w:rPr>
              <w:t>Dusík (celkový)</w:t>
            </w:r>
          </w:p>
        </w:tc>
        <w:tc>
          <w:tcPr>
            <w:tcW w:w="1020" w:type="dxa"/>
            <w:tcBorders>
              <w:top w:val="nil"/>
              <w:left w:val="nil"/>
              <w:bottom w:val="single" w:sz="4" w:space="0" w:color="auto"/>
              <w:right w:val="single" w:sz="4" w:space="0" w:color="auto"/>
            </w:tcBorders>
            <w:noWrap/>
            <w:vAlign w:val="bottom"/>
            <w:hideMark/>
          </w:tcPr>
          <w:p w14:paraId="16FD950C" w14:textId="77777777" w:rsidR="00966B99" w:rsidRPr="003C2E7B" w:rsidRDefault="00966B99" w:rsidP="00966B99">
            <w:pPr>
              <w:rPr>
                <w:rFonts w:cs="Calibri"/>
                <w:color w:val="000000"/>
                <w:lang w:eastAsia="cs-CZ"/>
              </w:rPr>
            </w:pPr>
            <w:r w:rsidRPr="003C2E7B">
              <w:rPr>
                <w:rFonts w:cs="Calibri"/>
                <w:color w:val="000000"/>
                <w:lang w:eastAsia="cs-CZ"/>
              </w:rPr>
              <w:t>N</w:t>
            </w:r>
          </w:p>
        </w:tc>
        <w:tc>
          <w:tcPr>
            <w:tcW w:w="1020" w:type="dxa"/>
            <w:tcBorders>
              <w:top w:val="nil"/>
              <w:left w:val="nil"/>
              <w:bottom w:val="single" w:sz="4" w:space="0" w:color="auto"/>
              <w:right w:val="single" w:sz="4" w:space="0" w:color="auto"/>
            </w:tcBorders>
            <w:noWrap/>
            <w:vAlign w:val="bottom"/>
            <w:hideMark/>
          </w:tcPr>
          <w:p w14:paraId="194BA003"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5D8F0305"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8974619" w14:textId="77777777" w:rsidR="00966B99" w:rsidRPr="003C2E7B" w:rsidRDefault="00966B99" w:rsidP="00966B99">
            <w:pPr>
              <w:rPr>
                <w:rFonts w:cs="Calibri"/>
                <w:color w:val="000000"/>
                <w:lang w:eastAsia="cs-CZ"/>
              </w:rPr>
            </w:pPr>
            <w:r w:rsidRPr="003C2E7B">
              <w:rPr>
                <w:rFonts w:cs="Calibri"/>
                <w:color w:val="000000"/>
                <w:lang w:eastAsia="cs-CZ"/>
              </w:rPr>
              <w:t>Uhličitany</w:t>
            </w:r>
          </w:p>
        </w:tc>
        <w:tc>
          <w:tcPr>
            <w:tcW w:w="1020" w:type="dxa"/>
            <w:tcBorders>
              <w:top w:val="nil"/>
              <w:left w:val="nil"/>
              <w:bottom w:val="single" w:sz="4" w:space="0" w:color="auto"/>
              <w:right w:val="single" w:sz="4" w:space="0" w:color="auto"/>
            </w:tcBorders>
            <w:noWrap/>
            <w:vAlign w:val="bottom"/>
            <w:hideMark/>
          </w:tcPr>
          <w:p w14:paraId="5E691D8C" w14:textId="77777777" w:rsidR="00966B99" w:rsidRPr="003C2E7B" w:rsidRDefault="00966B99" w:rsidP="00966B99">
            <w:pPr>
              <w:rPr>
                <w:rFonts w:cs="Calibri"/>
                <w:color w:val="000000"/>
                <w:lang w:eastAsia="cs-CZ"/>
              </w:rPr>
            </w:pPr>
            <w:r w:rsidRPr="003C2E7B">
              <w:rPr>
                <w:rFonts w:cs="Calibri"/>
                <w:color w:val="000000"/>
                <w:lang w:eastAsia="cs-CZ"/>
              </w:rPr>
              <w:t>CO32-</w:t>
            </w:r>
          </w:p>
        </w:tc>
        <w:tc>
          <w:tcPr>
            <w:tcW w:w="1020" w:type="dxa"/>
            <w:tcBorders>
              <w:top w:val="nil"/>
              <w:left w:val="nil"/>
              <w:bottom w:val="single" w:sz="4" w:space="0" w:color="auto"/>
              <w:right w:val="single" w:sz="4" w:space="0" w:color="auto"/>
            </w:tcBorders>
            <w:noWrap/>
            <w:vAlign w:val="bottom"/>
            <w:hideMark/>
          </w:tcPr>
          <w:p w14:paraId="019F766E"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4546B01E"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5273C556" w14:textId="77777777" w:rsidR="00966B99" w:rsidRPr="003C2E7B" w:rsidRDefault="00966B99" w:rsidP="00966B99">
            <w:pPr>
              <w:rPr>
                <w:rFonts w:cs="Calibri"/>
                <w:color w:val="000000"/>
                <w:lang w:eastAsia="cs-CZ"/>
              </w:rPr>
            </w:pPr>
            <w:r w:rsidRPr="003C2E7B">
              <w:rPr>
                <w:rFonts w:cs="Calibri"/>
                <w:color w:val="000000"/>
                <w:lang w:eastAsia="cs-CZ"/>
              </w:rPr>
              <w:t>Hydrogenuhličitany</w:t>
            </w:r>
          </w:p>
        </w:tc>
        <w:tc>
          <w:tcPr>
            <w:tcW w:w="1020" w:type="dxa"/>
            <w:tcBorders>
              <w:top w:val="nil"/>
              <w:left w:val="nil"/>
              <w:bottom w:val="single" w:sz="4" w:space="0" w:color="auto"/>
              <w:right w:val="single" w:sz="4" w:space="0" w:color="auto"/>
            </w:tcBorders>
            <w:noWrap/>
            <w:vAlign w:val="bottom"/>
            <w:hideMark/>
          </w:tcPr>
          <w:p w14:paraId="3E665679" w14:textId="77777777" w:rsidR="00966B99" w:rsidRPr="003C2E7B" w:rsidRDefault="00966B99" w:rsidP="00966B99">
            <w:pPr>
              <w:rPr>
                <w:rFonts w:cs="Calibri"/>
                <w:color w:val="000000"/>
                <w:lang w:eastAsia="cs-CZ"/>
              </w:rPr>
            </w:pPr>
            <w:r w:rsidRPr="003C2E7B">
              <w:rPr>
                <w:rFonts w:cs="Calibri"/>
                <w:color w:val="000000"/>
                <w:lang w:eastAsia="cs-CZ"/>
              </w:rPr>
              <w:t>HCO3-</w:t>
            </w:r>
          </w:p>
        </w:tc>
        <w:tc>
          <w:tcPr>
            <w:tcW w:w="1020" w:type="dxa"/>
            <w:tcBorders>
              <w:top w:val="nil"/>
              <w:left w:val="nil"/>
              <w:bottom w:val="single" w:sz="4" w:space="0" w:color="auto"/>
              <w:right w:val="single" w:sz="4" w:space="0" w:color="auto"/>
            </w:tcBorders>
            <w:noWrap/>
            <w:vAlign w:val="bottom"/>
            <w:hideMark/>
          </w:tcPr>
          <w:p w14:paraId="77103ED0"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0C8B19CD"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43DF40CC" w14:textId="77777777" w:rsidR="00966B99" w:rsidRPr="003C2E7B" w:rsidRDefault="00966B99" w:rsidP="00966B99">
            <w:pPr>
              <w:rPr>
                <w:rFonts w:cs="Calibri"/>
                <w:color w:val="000000"/>
                <w:lang w:eastAsia="cs-CZ"/>
              </w:rPr>
            </w:pPr>
            <w:r w:rsidRPr="003C2E7B">
              <w:rPr>
                <w:rFonts w:cs="Calibri"/>
                <w:color w:val="000000"/>
                <w:lang w:eastAsia="cs-CZ"/>
              </w:rPr>
              <w:t>Sírany</w:t>
            </w:r>
          </w:p>
        </w:tc>
        <w:tc>
          <w:tcPr>
            <w:tcW w:w="1020" w:type="dxa"/>
            <w:tcBorders>
              <w:top w:val="nil"/>
              <w:left w:val="nil"/>
              <w:bottom w:val="single" w:sz="4" w:space="0" w:color="auto"/>
              <w:right w:val="single" w:sz="4" w:space="0" w:color="auto"/>
            </w:tcBorders>
            <w:noWrap/>
            <w:vAlign w:val="bottom"/>
            <w:hideMark/>
          </w:tcPr>
          <w:p w14:paraId="66C59A0A" w14:textId="77777777" w:rsidR="00966B99" w:rsidRPr="003C2E7B" w:rsidRDefault="00966B99" w:rsidP="00966B99">
            <w:pPr>
              <w:rPr>
                <w:rFonts w:cs="Calibri"/>
                <w:color w:val="000000"/>
                <w:lang w:eastAsia="cs-CZ"/>
              </w:rPr>
            </w:pPr>
            <w:r w:rsidRPr="003C2E7B">
              <w:rPr>
                <w:rFonts w:cs="Calibri"/>
                <w:color w:val="000000"/>
                <w:lang w:eastAsia="cs-CZ"/>
              </w:rPr>
              <w:t>SO42-</w:t>
            </w:r>
          </w:p>
        </w:tc>
        <w:tc>
          <w:tcPr>
            <w:tcW w:w="1020" w:type="dxa"/>
            <w:tcBorders>
              <w:top w:val="nil"/>
              <w:left w:val="nil"/>
              <w:bottom w:val="single" w:sz="4" w:space="0" w:color="auto"/>
              <w:right w:val="single" w:sz="4" w:space="0" w:color="auto"/>
            </w:tcBorders>
            <w:noWrap/>
            <w:vAlign w:val="bottom"/>
            <w:hideMark/>
          </w:tcPr>
          <w:p w14:paraId="45B359DC"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61B5DE0F"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4F698EE2" w14:textId="77777777" w:rsidR="00966B99" w:rsidRPr="003C2E7B" w:rsidRDefault="00966B99" w:rsidP="00966B99">
            <w:pPr>
              <w:rPr>
                <w:rFonts w:cs="Calibri"/>
                <w:color w:val="000000"/>
                <w:lang w:eastAsia="cs-CZ"/>
              </w:rPr>
            </w:pPr>
            <w:r w:rsidRPr="003C2E7B">
              <w:rPr>
                <w:rFonts w:cs="Calibri"/>
                <w:color w:val="000000"/>
                <w:lang w:eastAsia="cs-CZ"/>
              </w:rPr>
              <w:t>Chloridy</w:t>
            </w:r>
          </w:p>
        </w:tc>
        <w:tc>
          <w:tcPr>
            <w:tcW w:w="1020" w:type="dxa"/>
            <w:tcBorders>
              <w:top w:val="nil"/>
              <w:left w:val="nil"/>
              <w:bottom w:val="single" w:sz="4" w:space="0" w:color="auto"/>
              <w:right w:val="single" w:sz="4" w:space="0" w:color="auto"/>
            </w:tcBorders>
            <w:noWrap/>
            <w:vAlign w:val="bottom"/>
            <w:hideMark/>
          </w:tcPr>
          <w:p w14:paraId="1F9B63E6" w14:textId="77777777" w:rsidR="00966B99" w:rsidRPr="003C2E7B" w:rsidRDefault="00966B99" w:rsidP="00966B99">
            <w:pPr>
              <w:rPr>
                <w:rFonts w:cs="Calibri"/>
                <w:color w:val="000000"/>
                <w:lang w:eastAsia="cs-CZ"/>
              </w:rPr>
            </w:pPr>
            <w:proofErr w:type="spellStart"/>
            <w:r w:rsidRPr="003C2E7B">
              <w:rPr>
                <w:rFonts w:cs="Calibri"/>
                <w:color w:val="000000"/>
                <w:lang w:eastAsia="cs-CZ"/>
              </w:rPr>
              <w:t>HCl</w:t>
            </w:r>
            <w:proofErr w:type="spellEnd"/>
          </w:p>
        </w:tc>
        <w:tc>
          <w:tcPr>
            <w:tcW w:w="1020" w:type="dxa"/>
            <w:tcBorders>
              <w:top w:val="nil"/>
              <w:left w:val="nil"/>
              <w:bottom w:val="single" w:sz="4" w:space="0" w:color="auto"/>
              <w:right w:val="single" w:sz="4" w:space="0" w:color="auto"/>
            </w:tcBorders>
            <w:noWrap/>
            <w:vAlign w:val="bottom"/>
            <w:hideMark/>
          </w:tcPr>
          <w:p w14:paraId="27542255"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5A466209"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1914D4B8" w14:textId="77777777" w:rsidR="00966B99" w:rsidRPr="003C2E7B" w:rsidRDefault="00966B99" w:rsidP="00966B99">
            <w:pPr>
              <w:rPr>
                <w:rFonts w:cs="Calibri"/>
                <w:color w:val="000000"/>
                <w:lang w:eastAsia="cs-CZ"/>
              </w:rPr>
            </w:pPr>
            <w:r w:rsidRPr="003C2E7B">
              <w:rPr>
                <w:rFonts w:cs="Calibri"/>
                <w:color w:val="000000"/>
                <w:lang w:eastAsia="cs-CZ"/>
              </w:rPr>
              <w:t>Dusičnany</w:t>
            </w:r>
          </w:p>
        </w:tc>
        <w:tc>
          <w:tcPr>
            <w:tcW w:w="1020" w:type="dxa"/>
            <w:tcBorders>
              <w:top w:val="nil"/>
              <w:left w:val="nil"/>
              <w:bottom w:val="single" w:sz="4" w:space="0" w:color="auto"/>
              <w:right w:val="single" w:sz="4" w:space="0" w:color="auto"/>
            </w:tcBorders>
            <w:noWrap/>
            <w:vAlign w:val="bottom"/>
            <w:hideMark/>
          </w:tcPr>
          <w:p w14:paraId="4F316691" w14:textId="77777777" w:rsidR="00966B99" w:rsidRPr="003C2E7B" w:rsidRDefault="00966B99" w:rsidP="00966B99">
            <w:pPr>
              <w:rPr>
                <w:rFonts w:cs="Calibri"/>
                <w:color w:val="000000"/>
                <w:lang w:eastAsia="cs-CZ"/>
              </w:rPr>
            </w:pPr>
            <w:r w:rsidRPr="003C2E7B">
              <w:rPr>
                <w:rFonts w:cs="Calibri"/>
                <w:color w:val="000000"/>
                <w:lang w:eastAsia="cs-CZ"/>
              </w:rPr>
              <w:t>NO3-</w:t>
            </w:r>
          </w:p>
        </w:tc>
        <w:tc>
          <w:tcPr>
            <w:tcW w:w="1020" w:type="dxa"/>
            <w:tcBorders>
              <w:top w:val="nil"/>
              <w:left w:val="nil"/>
              <w:bottom w:val="single" w:sz="4" w:space="0" w:color="auto"/>
              <w:right w:val="single" w:sz="4" w:space="0" w:color="auto"/>
            </w:tcBorders>
            <w:noWrap/>
            <w:vAlign w:val="bottom"/>
            <w:hideMark/>
          </w:tcPr>
          <w:p w14:paraId="3538ACB5"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2A2EE47D"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592BDBA5" w14:textId="77777777" w:rsidR="00966B99" w:rsidRPr="003C2E7B" w:rsidRDefault="00966B99" w:rsidP="00966B99">
            <w:pPr>
              <w:rPr>
                <w:rFonts w:cs="Calibri"/>
                <w:color w:val="000000"/>
                <w:lang w:eastAsia="cs-CZ"/>
              </w:rPr>
            </w:pPr>
            <w:r w:rsidRPr="003C2E7B">
              <w:rPr>
                <w:rFonts w:cs="Calibri"/>
                <w:color w:val="000000"/>
                <w:lang w:eastAsia="cs-CZ"/>
              </w:rPr>
              <w:t>Dusík (dusičnanový)</w:t>
            </w:r>
          </w:p>
        </w:tc>
        <w:tc>
          <w:tcPr>
            <w:tcW w:w="1020" w:type="dxa"/>
            <w:tcBorders>
              <w:top w:val="nil"/>
              <w:left w:val="nil"/>
              <w:bottom w:val="single" w:sz="4" w:space="0" w:color="auto"/>
              <w:right w:val="single" w:sz="4" w:space="0" w:color="auto"/>
            </w:tcBorders>
            <w:noWrap/>
            <w:vAlign w:val="bottom"/>
            <w:hideMark/>
          </w:tcPr>
          <w:p w14:paraId="029623C2" w14:textId="77777777" w:rsidR="00966B99" w:rsidRPr="003C2E7B" w:rsidRDefault="00966B99" w:rsidP="00966B99">
            <w:pPr>
              <w:rPr>
                <w:rFonts w:cs="Calibri"/>
                <w:color w:val="000000"/>
                <w:lang w:eastAsia="cs-CZ"/>
              </w:rPr>
            </w:pPr>
            <w:r w:rsidRPr="003C2E7B">
              <w:rPr>
                <w:rFonts w:cs="Calibri"/>
                <w:color w:val="000000"/>
                <w:lang w:eastAsia="cs-CZ"/>
              </w:rPr>
              <w:t>N-NO3-</w:t>
            </w:r>
          </w:p>
        </w:tc>
        <w:tc>
          <w:tcPr>
            <w:tcW w:w="1020" w:type="dxa"/>
            <w:tcBorders>
              <w:top w:val="nil"/>
              <w:left w:val="nil"/>
              <w:bottom w:val="single" w:sz="4" w:space="0" w:color="auto"/>
              <w:right w:val="single" w:sz="4" w:space="0" w:color="auto"/>
            </w:tcBorders>
            <w:noWrap/>
            <w:vAlign w:val="bottom"/>
            <w:hideMark/>
          </w:tcPr>
          <w:p w14:paraId="54E682A5"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0F38DE30"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64005325" w14:textId="77777777" w:rsidR="00966B99" w:rsidRPr="003C2E7B" w:rsidRDefault="00966B99" w:rsidP="00966B99">
            <w:pPr>
              <w:rPr>
                <w:rFonts w:cs="Calibri"/>
                <w:color w:val="000000"/>
                <w:lang w:eastAsia="cs-CZ"/>
              </w:rPr>
            </w:pPr>
            <w:r w:rsidRPr="003C2E7B">
              <w:rPr>
                <w:rFonts w:cs="Calibri"/>
                <w:color w:val="000000"/>
                <w:lang w:eastAsia="cs-CZ"/>
              </w:rPr>
              <w:t>Dusitany</w:t>
            </w:r>
          </w:p>
        </w:tc>
        <w:tc>
          <w:tcPr>
            <w:tcW w:w="1020" w:type="dxa"/>
            <w:tcBorders>
              <w:top w:val="nil"/>
              <w:left w:val="nil"/>
              <w:bottom w:val="single" w:sz="4" w:space="0" w:color="auto"/>
              <w:right w:val="single" w:sz="4" w:space="0" w:color="auto"/>
            </w:tcBorders>
            <w:noWrap/>
            <w:vAlign w:val="bottom"/>
            <w:hideMark/>
          </w:tcPr>
          <w:p w14:paraId="7B829412" w14:textId="77777777" w:rsidR="00966B99" w:rsidRPr="003C2E7B" w:rsidRDefault="00966B99" w:rsidP="00966B99">
            <w:pPr>
              <w:rPr>
                <w:rFonts w:cs="Calibri"/>
                <w:color w:val="000000"/>
                <w:lang w:eastAsia="cs-CZ"/>
              </w:rPr>
            </w:pPr>
            <w:r w:rsidRPr="003C2E7B">
              <w:rPr>
                <w:rFonts w:cs="Calibri"/>
                <w:color w:val="000000"/>
                <w:lang w:eastAsia="cs-CZ"/>
              </w:rPr>
              <w:t>NO2-</w:t>
            </w:r>
          </w:p>
        </w:tc>
        <w:tc>
          <w:tcPr>
            <w:tcW w:w="1020" w:type="dxa"/>
            <w:tcBorders>
              <w:top w:val="nil"/>
              <w:left w:val="nil"/>
              <w:bottom w:val="single" w:sz="4" w:space="0" w:color="auto"/>
              <w:right w:val="single" w:sz="4" w:space="0" w:color="auto"/>
            </w:tcBorders>
            <w:noWrap/>
            <w:vAlign w:val="bottom"/>
            <w:hideMark/>
          </w:tcPr>
          <w:p w14:paraId="5B776A60"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1CA4FA15"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13B08DD7" w14:textId="77777777" w:rsidR="00966B99" w:rsidRPr="003C2E7B" w:rsidRDefault="00966B99" w:rsidP="00966B99">
            <w:pPr>
              <w:rPr>
                <w:rFonts w:cs="Calibri"/>
                <w:color w:val="000000"/>
                <w:lang w:eastAsia="cs-CZ"/>
              </w:rPr>
            </w:pPr>
            <w:r w:rsidRPr="003C2E7B">
              <w:rPr>
                <w:rFonts w:cs="Calibri"/>
                <w:color w:val="000000"/>
                <w:lang w:eastAsia="cs-CZ"/>
              </w:rPr>
              <w:t>Dusík (dusitanový)</w:t>
            </w:r>
          </w:p>
        </w:tc>
        <w:tc>
          <w:tcPr>
            <w:tcW w:w="1020" w:type="dxa"/>
            <w:tcBorders>
              <w:top w:val="nil"/>
              <w:left w:val="nil"/>
              <w:bottom w:val="single" w:sz="4" w:space="0" w:color="auto"/>
              <w:right w:val="single" w:sz="4" w:space="0" w:color="auto"/>
            </w:tcBorders>
            <w:noWrap/>
            <w:vAlign w:val="bottom"/>
            <w:hideMark/>
          </w:tcPr>
          <w:p w14:paraId="773E1FA2" w14:textId="77777777" w:rsidR="00966B99" w:rsidRPr="003C2E7B" w:rsidRDefault="00966B99" w:rsidP="00966B99">
            <w:pPr>
              <w:rPr>
                <w:rFonts w:cs="Calibri"/>
                <w:color w:val="000000"/>
                <w:lang w:eastAsia="cs-CZ"/>
              </w:rPr>
            </w:pPr>
            <w:r w:rsidRPr="003C2E7B">
              <w:rPr>
                <w:rFonts w:cs="Calibri"/>
                <w:color w:val="000000"/>
                <w:lang w:eastAsia="cs-CZ"/>
              </w:rPr>
              <w:t>N-NO2-</w:t>
            </w:r>
          </w:p>
        </w:tc>
        <w:tc>
          <w:tcPr>
            <w:tcW w:w="1020" w:type="dxa"/>
            <w:tcBorders>
              <w:top w:val="nil"/>
              <w:left w:val="nil"/>
              <w:bottom w:val="single" w:sz="4" w:space="0" w:color="auto"/>
              <w:right w:val="single" w:sz="4" w:space="0" w:color="auto"/>
            </w:tcBorders>
            <w:noWrap/>
            <w:vAlign w:val="bottom"/>
            <w:hideMark/>
          </w:tcPr>
          <w:p w14:paraId="25508257"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50AD2EF8"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001AAD22" w14:textId="77777777" w:rsidR="00966B99" w:rsidRPr="003C2E7B" w:rsidRDefault="00966B99" w:rsidP="00966B99">
            <w:pPr>
              <w:rPr>
                <w:rFonts w:cs="Calibri"/>
                <w:color w:val="000000"/>
                <w:lang w:eastAsia="cs-CZ"/>
              </w:rPr>
            </w:pPr>
            <w:r w:rsidRPr="003C2E7B">
              <w:rPr>
                <w:rFonts w:cs="Calibri"/>
                <w:color w:val="000000"/>
                <w:lang w:eastAsia="cs-CZ"/>
              </w:rPr>
              <w:t>Amonné ionty</w:t>
            </w:r>
          </w:p>
        </w:tc>
        <w:tc>
          <w:tcPr>
            <w:tcW w:w="1020" w:type="dxa"/>
            <w:tcBorders>
              <w:top w:val="nil"/>
              <w:left w:val="nil"/>
              <w:bottom w:val="single" w:sz="4" w:space="0" w:color="auto"/>
              <w:right w:val="single" w:sz="4" w:space="0" w:color="auto"/>
            </w:tcBorders>
            <w:noWrap/>
            <w:vAlign w:val="bottom"/>
            <w:hideMark/>
          </w:tcPr>
          <w:p w14:paraId="1A7098FE" w14:textId="77777777" w:rsidR="00966B99" w:rsidRPr="003C2E7B" w:rsidRDefault="00966B99" w:rsidP="00966B99">
            <w:pPr>
              <w:rPr>
                <w:rFonts w:cs="Calibri"/>
                <w:color w:val="000000"/>
                <w:lang w:eastAsia="cs-CZ"/>
              </w:rPr>
            </w:pPr>
            <w:r w:rsidRPr="003C2E7B">
              <w:rPr>
                <w:rFonts w:cs="Calibri"/>
                <w:color w:val="000000"/>
                <w:lang w:eastAsia="cs-CZ"/>
              </w:rPr>
              <w:t>NH4+</w:t>
            </w:r>
          </w:p>
        </w:tc>
        <w:tc>
          <w:tcPr>
            <w:tcW w:w="1020" w:type="dxa"/>
            <w:tcBorders>
              <w:top w:val="nil"/>
              <w:left w:val="nil"/>
              <w:bottom w:val="single" w:sz="4" w:space="0" w:color="auto"/>
              <w:right w:val="single" w:sz="4" w:space="0" w:color="auto"/>
            </w:tcBorders>
            <w:noWrap/>
            <w:vAlign w:val="bottom"/>
            <w:hideMark/>
          </w:tcPr>
          <w:p w14:paraId="6CA9FF1F"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39E12DAD"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1EEFC2ED" w14:textId="77777777" w:rsidR="00966B99" w:rsidRPr="003C2E7B" w:rsidRDefault="00966B99" w:rsidP="00966B99">
            <w:pPr>
              <w:rPr>
                <w:rFonts w:cs="Calibri"/>
                <w:color w:val="000000"/>
                <w:lang w:eastAsia="cs-CZ"/>
              </w:rPr>
            </w:pPr>
            <w:r w:rsidRPr="003C2E7B">
              <w:rPr>
                <w:rFonts w:cs="Calibri"/>
                <w:color w:val="000000"/>
                <w:lang w:eastAsia="cs-CZ"/>
              </w:rPr>
              <w:t>Dusík (amoniakální)</w:t>
            </w:r>
          </w:p>
        </w:tc>
        <w:tc>
          <w:tcPr>
            <w:tcW w:w="1020" w:type="dxa"/>
            <w:tcBorders>
              <w:top w:val="nil"/>
              <w:left w:val="nil"/>
              <w:bottom w:val="single" w:sz="4" w:space="0" w:color="auto"/>
              <w:right w:val="single" w:sz="4" w:space="0" w:color="auto"/>
            </w:tcBorders>
            <w:noWrap/>
            <w:vAlign w:val="bottom"/>
            <w:hideMark/>
          </w:tcPr>
          <w:p w14:paraId="6F15C7F9" w14:textId="77777777" w:rsidR="00966B99" w:rsidRPr="003C2E7B" w:rsidRDefault="00966B99" w:rsidP="00966B99">
            <w:pPr>
              <w:rPr>
                <w:rFonts w:cs="Calibri"/>
                <w:color w:val="000000"/>
                <w:lang w:eastAsia="cs-CZ"/>
              </w:rPr>
            </w:pPr>
            <w:r w:rsidRPr="003C2E7B">
              <w:rPr>
                <w:rFonts w:cs="Calibri"/>
                <w:color w:val="000000"/>
                <w:lang w:eastAsia="cs-CZ"/>
              </w:rPr>
              <w:t>N-NH3</w:t>
            </w:r>
          </w:p>
        </w:tc>
        <w:tc>
          <w:tcPr>
            <w:tcW w:w="1020" w:type="dxa"/>
            <w:tcBorders>
              <w:top w:val="nil"/>
              <w:left w:val="nil"/>
              <w:bottom w:val="single" w:sz="4" w:space="0" w:color="auto"/>
              <w:right w:val="single" w:sz="4" w:space="0" w:color="auto"/>
            </w:tcBorders>
            <w:noWrap/>
            <w:vAlign w:val="bottom"/>
            <w:hideMark/>
          </w:tcPr>
          <w:p w14:paraId="31A59F68"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5275154D"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0EA217F9" w14:textId="77777777" w:rsidR="00966B99" w:rsidRPr="003C2E7B" w:rsidRDefault="00966B99" w:rsidP="00966B99">
            <w:pPr>
              <w:rPr>
                <w:rFonts w:cs="Calibri"/>
                <w:color w:val="000000"/>
                <w:lang w:eastAsia="cs-CZ"/>
              </w:rPr>
            </w:pPr>
            <w:r w:rsidRPr="003C2E7B">
              <w:rPr>
                <w:rFonts w:cs="Calibri"/>
                <w:color w:val="000000"/>
                <w:lang w:eastAsia="cs-CZ"/>
              </w:rPr>
              <w:t>Dusík (anorganický)</w:t>
            </w:r>
          </w:p>
        </w:tc>
        <w:tc>
          <w:tcPr>
            <w:tcW w:w="1020" w:type="dxa"/>
            <w:tcBorders>
              <w:top w:val="nil"/>
              <w:left w:val="nil"/>
              <w:bottom w:val="single" w:sz="4" w:space="0" w:color="auto"/>
              <w:right w:val="single" w:sz="4" w:space="0" w:color="auto"/>
            </w:tcBorders>
            <w:noWrap/>
            <w:vAlign w:val="bottom"/>
            <w:hideMark/>
          </w:tcPr>
          <w:p w14:paraId="7B7E61ED" w14:textId="77777777" w:rsidR="00966B99" w:rsidRPr="003C2E7B" w:rsidRDefault="00966B99" w:rsidP="00966B99">
            <w:pPr>
              <w:rPr>
                <w:rFonts w:cs="Calibri"/>
                <w:color w:val="000000"/>
                <w:lang w:eastAsia="cs-CZ"/>
              </w:rPr>
            </w:pPr>
            <w:r w:rsidRPr="003C2E7B">
              <w:rPr>
                <w:rFonts w:cs="Calibri"/>
                <w:color w:val="000000"/>
                <w:lang w:eastAsia="cs-CZ"/>
              </w:rPr>
              <w:t> </w:t>
            </w:r>
          </w:p>
        </w:tc>
        <w:tc>
          <w:tcPr>
            <w:tcW w:w="1020" w:type="dxa"/>
            <w:tcBorders>
              <w:top w:val="nil"/>
              <w:left w:val="nil"/>
              <w:bottom w:val="single" w:sz="4" w:space="0" w:color="auto"/>
              <w:right w:val="single" w:sz="4" w:space="0" w:color="auto"/>
            </w:tcBorders>
            <w:noWrap/>
            <w:vAlign w:val="bottom"/>
            <w:hideMark/>
          </w:tcPr>
          <w:p w14:paraId="3A7FC353"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76FA1272"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0BF161E" w14:textId="77777777" w:rsidR="00966B99" w:rsidRPr="003C2E7B" w:rsidRDefault="00966B99" w:rsidP="00966B99">
            <w:pPr>
              <w:rPr>
                <w:rFonts w:cs="Calibri"/>
                <w:color w:val="000000"/>
                <w:lang w:eastAsia="cs-CZ"/>
              </w:rPr>
            </w:pPr>
            <w:r w:rsidRPr="003C2E7B">
              <w:rPr>
                <w:rFonts w:cs="Calibri"/>
                <w:color w:val="000000"/>
                <w:lang w:eastAsia="cs-CZ"/>
              </w:rPr>
              <w:t>Fosfor (celkový)</w:t>
            </w:r>
          </w:p>
        </w:tc>
        <w:tc>
          <w:tcPr>
            <w:tcW w:w="1020" w:type="dxa"/>
            <w:tcBorders>
              <w:top w:val="nil"/>
              <w:left w:val="nil"/>
              <w:bottom w:val="single" w:sz="4" w:space="0" w:color="auto"/>
              <w:right w:val="single" w:sz="4" w:space="0" w:color="auto"/>
            </w:tcBorders>
            <w:noWrap/>
            <w:vAlign w:val="bottom"/>
            <w:hideMark/>
          </w:tcPr>
          <w:p w14:paraId="6DC0735C" w14:textId="77777777" w:rsidR="00966B99" w:rsidRPr="003C2E7B" w:rsidRDefault="00966B99" w:rsidP="00966B99">
            <w:pPr>
              <w:rPr>
                <w:rFonts w:cs="Calibri"/>
                <w:color w:val="000000"/>
                <w:lang w:eastAsia="cs-CZ"/>
              </w:rPr>
            </w:pPr>
            <w:r w:rsidRPr="003C2E7B">
              <w:rPr>
                <w:rFonts w:cs="Calibri"/>
                <w:color w:val="000000"/>
                <w:lang w:eastAsia="cs-CZ"/>
              </w:rPr>
              <w:t>P</w:t>
            </w:r>
          </w:p>
        </w:tc>
        <w:tc>
          <w:tcPr>
            <w:tcW w:w="1020" w:type="dxa"/>
            <w:tcBorders>
              <w:top w:val="nil"/>
              <w:left w:val="nil"/>
              <w:bottom w:val="single" w:sz="4" w:space="0" w:color="auto"/>
              <w:right w:val="single" w:sz="4" w:space="0" w:color="auto"/>
            </w:tcBorders>
            <w:noWrap/>
            <w:vAlign w:val="bottom"/>
            <w:hideMark/>
          </w:tcPr>
          <w:p w14:paraId="0B167102"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4E46C5DA"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2A28C82" w14:textId="77777777" w:rsidR="00966B99" w:rsidRPr="003C2E7B" w:rsidRDefault="00966B99" w:rsidP="00966B99">
            <w:pPr>
              <w:rPr>
                <w:rFonts w:cs="Calibri"/>
                <w:color w:val="000000"/>
                <w:lang w:eastAsia="cs-CZ"/>
              </w:rPr>
            </w:pPr>
            <w:r w:rsidRPr="003C2E7B">
              <w:rPr>
                <w:rFonts w:cs="Calibri"/>
                <w:color w:val="000000"/>
                <w:lang w:eastAsia="cs-CZ"/>
              </w:rPr>
              <w:t>Fluoridy</w:t>
            </w:r>
          </w:p>
        </w:tc>
        <w:tc>
          <w:tcPr>
            <w:tcW w:w="1020" w:type="dxa"/>
            <w:tcBorders>
              <w:top w:val="nil"/>
              <w:left w:val="nil"/>
              <w:bottom w:val="single" w:sz="4" w:space="0" w:color="auto"/>
              <w:right w:val="single" w:sz="4" w:space="0" w:color="auto"/>
            </w:tcBorders>
            <w:noWrap/>
            <w:vAlign w:val="bottom"/>
            <w:hideMark/>
          </w:tcPr>
          <w:p w14:paraId="60F5430C" w14:textId="77777777" w:rsidR="00966B99" w:rsidRPr="003C2E7B" w:rsidRDefault="00966B99" w:rsidP="00966B99">
            <w:pPr>
              <w:rPr>
                <w:rFonts w:cs="Calibri"/>
                <w:color w:val="000000"/>
                <w:lang w:eastAsia="cs-CZ"/>
              </w:rPr>
            </w:pPr>
            <w:r w:rsidRPr="003C2E7B">
              <w:rPr>
                <w:rFonts w:cs="Calibri"/>
                <w:color w:val="000000"/>
                <w:lang w:eastAsia="cs-CZ"/>
              </w:rPr>
              <w:t>HF</w:t>
            </w:r>
          </w:p>
        </w:tc>
        <w:tc>
          <w:tcPr>
            <w:tcW w:w="1020" w:type="dxa"/>
            <w:tcBorders>
              <w:top w:val="nil"/>
              <w:left w:val="nil"/>
              <w:bottom w:val="single" w:sz="4" w:space="0" w:color="auto"/>
              <w:right w:val="single" w:sz="4" w:space="0" w:color="auto"/>
            </w:tcBorders>
            <w:noWrap/>
            <w:vAlign w:val="bottom"/>
            <w:hideMark/>
          </w:tcPr>
          <w:p w14:paraId="3C1A0BE3"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11520AF6"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0C21137E" w14:textId="77777777" w:rsidR="00966B99" w:rsidRPr="003C2E7B" w:rsidRDefault="00966B99" w:rsidP="00966B99">
            <w:pPr>
              <w:rPr>
                <w:rFonts w:cs="Calibri"/>
                <w:color w:val="000000"/>
                <w:lang w:eastAsia="cs-CZ"/>
              </w:rPr>
            </w:pPr>
            <w:r w:rsidRPr="003C2E7B">
              <w:rPr>
                <w:rFonts w:cs="Calibri"/>
                <w:color w:val="000000"/>
                <w:lang w:eastAsia="cs-CZ"/>
              </w:rPr>
              <w:t>Bromidy</w:t>
            </w:r>
          </w:p>
        </w:tc>
        <w:tc>
          <w:tcPr>
            <w:tcW w:w="1020" w:type="dxa"/>
            <w:tcBorders>
              <w:top w:val="nil"/>
              <w:left w:val="nil"/>
              <w:bottom w:val="single" w:sz="4" w:space="0" w:color="auto"/>
              <w:right w:val="single" w:sz="4" w:space="0" w:color="auto"/>
            </w:tcBorders>
            <w:noWrap/>
            <w:vAlign w:val="bottom"/>
            <w:hideMark/>
          </w:tcPr>
          <w:p w14:paraId="6BF56D56" w14:textId="77777777" w:rsidR="00966B99" w:rsidRPr="003C2E7B" w:rsidRDefault="00966B99" w:rsidP="00966B99">
            <w:pPr>
              <w:rPr>
                <w:rFonts w:cs="Calibri"/>
                <w:color w:val="000000"/>
                <w:lang w:eastAsia="cs-CZ"/>
              </w:rPr>
            </w:pPr>
            <w:proofErr w:type="spellStart"/>
            <w:r w:rsidRPr="003C2E7B">
              <w:rPr>
                <w:rFonts w:cs="Calibri"/>
                <w:color w:val="000000"/>
                <w:lang w:eastAsia="cs-CZ"/>
              </w:rPr>
              <w:t>HBr</w:t>
            </w:r>
            <w:proofErr w:type="spellEnd"/>
          </w:p>
        </w:tc>
        <w:tc>
          <w:tcPr>
            <w:tcW w:w="1020" w:type="dxa"/>
            <w:tcBorders>
              <w:top w:val="nil"/>
              <w:left w:val="nil"/>
              <w:bottom w:val="single" w:sz="4" w:space="0" w:color="auto"/>
              <w:right w:val="single" w:sz="4" w:space="0" w:color="auto"/>
            </w:tcBorders>
            <w:noWrap/>
            <w:vAlign w:val="bottom"/>
            <w:hideMark/>
          </w:tcPr>
          <w:p w14:paraId="41706EA8"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127FA321"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137B3060" w14:textId="77777777" w:rsidR="00966B99" w:rsidRPr="003C2E7B" w:rsidRDefault="00966B99" w:rsidP="00966B99">
            <w:pPr>
              <w:rPr>
                <w:rFonts w:cs="Calibri"/>
                <w:color w:val="000000"/>
                <w:lang w:eastAsia="cs-CZ"/>
              </w:rPr>
            </w:pPr>
            <w:r w:rsidRPr="003C2E7B">
              <w:rPr>
                <w:rFonts w:cs="Calibri"/>
                <w:color w:val="000000"/>
                <w:lang w:eastAsia="cs-CZ"/>
              </w:rPr>
              <w:t>Vápník</w:t>
            </w:r>
          </w:p>
        </w:tc>
        <w:tc>
          <w:tcPr>
            <w:tcW w:w="1020" w:type="dxa"/>
            <w:tcBorders>
              <w:top w:val="nil"/>
              <w:left w:val="nil"/>
              <w:bottom w:val="single" w:sz="4" w:space="0" w:color="auto"/>
              <w:right w:val="single" w:sz="4" w:space="0" w:color="auto"/>
            </w:tcBorders>
            <w:noWrap/>
            <w:vAlign w:val="bottom"/>
            <w:hideMark/>
          </w:tcPr>
          <w:p w14:paraId="77FB7E68" w14:textId="77777777" w:rsidR="00966B99" w:rsidRPr="003C2E7B" w:rsidRDefault="00966B99" w:rsidP="00966B99">
            <w:pPr>
              <w:rPr>
                <w:rFonts w:cs="Calibri"/>
                <w:color w:val="000000"/>
                <w:lang w:eastAsia="cs-CZ"/>
              </w:rPr>
            </w:pPr>
            <w:r w:rsidRPr="003C2E7B">
              <w:rPr>
                <w:rFonts w:cs="Calibri"/>
                <w:color w:val="000000"/>
                <w:lang w:eastAsia="cs-CZ"/>
              </w:rPr>
              <w:t>Ca</w:t>
            </w:r>
          </w:p>
        </w:tc>
        <w:tc>
          <w:tcPr>
            <w:tcW w:w="1020" w:type="dxa"/>
            <w:tcBorders>
              <w:top w:val="nil"/>
              <w:left w:val="nil"/>
              <w:bottom w:val="single" w:sz="4" w:space="0" w:color="auto"/>
              <w:right w:val="single" w:sz="4" w:space="0" w:color="auto"/>
            </w:tcBorders>
            <w:noWrap/>
            <w:vAlign w:val="bottom"/>
            <w:hideMark/>
          </w:tcPr>
          <w:p w14:paraId="062D4A14"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4EB6B6A9"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45A1F5DD" w14:textId="77777777" w:rsidR="00966B99" w:rsidRPr="003C2E7B" w:rsidRDefault="00966B99" w:rsidP="00966B99">
            <w:pPr>
              <w:rPr>
                <w:rFonts w:cs="Calibri"/>
                <w:color w:val="000000"/>
                <w:lang w:eastAsia="cs-CZ"/>
              </w:rPr>
            </w:pPr>
            <w:r w:rsidRPr="003C2E7B">
              <w:rPr>
                <w:rFonts w:cs="Calibri"/>
                <w:color w:val="000000"/>
                <w:lang w:eastAsia="cs-CZ"/>
              </w:rPr>
              <w:t>Hořčík</w:t>
            </w:r>
          </w:p>
        </w:tc>
        <w:tc>
          <w:tcPr>
            <w:tcW w:w="1020" w:type="dxa"/>
            <w:tcBorders>
              <w:top w:val="nil"/>
              <w:left w:val="nil"/>
              <w:bottom w:val="single" w:sz="4" w:space="0" w:color="auto"/>
              <w:right w:val="single" w:sz="4" w:space="0" w:color="auto"/>
            </w:tcBorders>
            <w:noWrap/>
            <w:vAlign w:val="bottom"/>
            <w:hideMark/>
          </w:tcPr>
          <w:p w14:paraId="7162070F" w14:textId="77777777" w:rsidR="00966B99" w:rsidRPr="003C2E7B" w:rsidRDefault="00966B99" w:rsidP="00966B99">
            <w:pPr>
              <w:rPr>
                <w:rFonts w:cs="Calibri"/>
                <w:color w:val="000000"/>
                <w:lang w:eastAsia="cs-CZ"/>
              </w:rPr>
            </w:pPr>
            <w:r w:rsidRPr="003C2E7B">
              <w:rPr>
                <w:rFonts w:cs="Calibri"/>
                <w:color w:val="000000"/>
                <w:lang w:eastAsia="cs-CZ"/>
              </w:rPr>
              <w:t>Mg</w:t>
            </w:r>
          </w:p>
        </w:tc>
        <w:tc>
          <w:tcPr>
            <w:tcW w:w="1020" w:type="dxa"/>
            <w:tcBorders>
              <w:top w:val="nil"/>
              <w:left w:val="nil"/>
              <w:bottom w:val="single" w:sz="4" w:space="0" w:color="auto"/>
              <w:right w:val="single" w:sz="4" w:space="0" w:color="auto"/>
            </w:tcBorders>
            <w:noWrap/>
            <w:vAlign w:val="bottom"/>
            <w:hideMark/>
          </w:tcPr>
          <w:p w14:paraId="58B5BA3E"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3381F91A"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528A5EF0" w14:textId="77777777" w:rsidR="00966B99" w:rsidRPr="003C2E7B" w:rsidRDefault="00966B99" w:rsidP="00966B99">
            <w:pPr>
              <w:rPr>
                <w:rFonts w:cs="Calibri"/>
                <w:color w:val="000000"/>
                <w:lang w:eastAsia="cs-CZ"/>
              </w:rPr>
            </w:pPr>
            <w:r w:rsidRPr="003C2E7B">
              <w:rPr>
                <w:rFonts w:cs="Calibri"/>
                <w:color w:val="000000"/>
                <w:lang w:eastAsia="cs-CZ"/>
              </w:rPr>
              <w:t>Sodík</w:t>
            </w:r>
          </w:p>
        </w:tc>
        <w:tc>
          <w:tcPr>
            <w:tcW w:w="1020" w:type="dxa"/>
            <w:tcBorders>
              <w:top w:val="nil"/>
              <w:left w:val="nil"/>
              <w:bottom w:val="single" w:sz="4" w:space="0" w:color="auto"/>
              <w:right w:val="single" w:sz="4" w:space="0" w:color="auto"/>
            </w:tcBorders>
            <w:noWrap/>
            <w:vAlign w:val="bottom"/>
            <w:hideMark/>
          </w:tcPr>
          <w:p w14:paraId="21690C75" w14:textId="77777777" w:rsidR="00966B99" w:rsidRPr="003C2E7B" w:rsidRDefault="00966B99" w:rsidP="00966B99">
            <w:pPr>
              <w:rPr>
                <w:rFonts w:cs="Calibri"/>
                <w:color w:val="000000"/>
                <w:lang w:eastAsia="cs-CZ"/>
              </w:rPr>
            </w:pPr>
            <w:r w:rsidRPr="003C2E7B">
              <w:rPr>
                <w:rFonts w:cs="Calibri"/>
                <w:color w:val="000000"/>
                <w:lang w:eastAsia="cs-CZ"/>
              </w:rPr>
              <w:t>Na</w:t>
            </w:r>
          </w:p>
        </w:tc>
        <w:tc>
          <w:tcPr>
            <w:tcW w:w="1020" w:type="dxa"/>
            <w:tcBorders>
              <w:top w:val="nil"/>
              <w:left w:val="nil"/>
              <w:bottom w:val="single" w:sz="4" w:space="0" w:color="auto"/>
              <w:right w:val="single" w:sz="4" w:space="0" w:color="auto"/>
            </w:tcBorders>
            <w:noWrap/>
            <w:vAlign w:val="bottom"/>
            <w:hideMark/>
          </w:tcPr>
          <w:p w14:paraId="560FB43A"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239A841B"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1C3E20BB" w14:textId="77777777" w:rsidR="00966B99" w:rsidRPr="003C2E7B" w:rsidRDefault="00966B99" w:rsidP="00966B99">
            <w:pPr>
              <w:rPr>
                <w:rFonts w:cs="Calibri"/>
                <w:color w:val="000000"/>
                <w:lang w:eastAsia="cs-CZ"/>
              </w:rPr>
            </w:pPr>
            <w:r w:rsidRPr="003C2E7B">
              <w:rPr>
                <w:rFonts w:cs="Calibri"/>
                <w:color w:val="000000"/>
                <w:lang w:eastAsia="cs-CZ"/>
              </w:rPr>
              <w:t>Draslík</w:t>
            </w:r>
          </w:p>
        </w:tc>
        <w:tc>
          <w:tcPr>
            <w:tcW w:w="1020" w:type="dxa"/>
            <w:tcBorders>
              <w:top w:val="nil"/>
              <w:left w:val="nil"/>
              <w:bottom w:val="single" w:sz="4" w:space="0" w:color="auto"/>
              <w:right w:val="single" w:sz="4" w:space="0" w:color="auto"/>
            </w:tcBorders>
            <w:noWrap/>
            <w:vAlign w:val="bottom"/>
            <w:hideMark/>
          </w:tcPr>
          <w:p w14:paraId="167A67F3" w14:textId="77777777" w:rsidR="00966B99" w:rsidRPr="003C2E7B" w:rsidRDefault="00966B99" w:rsidP="00966B99">
            <w:pPr>
              <w:rPr>
                <w:rFonts w:cs="Calibri"/>
                <w:color w:val="000000"/>
                <w:lang w:eastAsia="cs-CZ"/>
              </w:rPr>
            </w:pPr>
            <w:r w:rsidRPr="003C2E7B">
              <w:rPr>
                <w:rFonts w:cs="Calibri"/>
                <w:color w:val="000000"/>
                <w:lang w:eastAsia="cs-CZ"/>
              </w:rPr>
              <w:t>K</w:t>
            </w:r>
          </w:p>
        </w:tc>
        <w:tc>
          <w:tcPr>
            <w:tcW w:w="1020" w:type="dxa"/>
            <w:tcBorders>
              <w:top w:val="nil"/>
              <w:left w:val="nil"/>
              <w:bottom w:val="single" w:sz="4" w:space="0" w:color="auto"/>
              <w:right w:val="single" w:sz="4" w:space="0" w:color="auto"/>
            </w:tcBorders>
            <w:noWrap/>
            <w:vAlign w:val="bottom"/>
            <w:hideMark/>
          </w:tcPr>
          <w:p w14:paraId="70F289B9"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2F03C17C"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79CACA0F" w14:textId="77777777" w:rsidR="00966B99" w:rsidRPr="003C2E7B" w:rsidRDefault="00966B99" w:rsidP="00966B99">
            <w:pPr>
              <w:rPr>
                <w:rFonts w:cs="Calibri"/>
                <w:color w:val="000000"/>
                <w:lang w:eastAsia="cs-CZ"/>
              </w:rPr>
            </w:pPr>
            <w:r w:rsidRPr="003C2E7B">
              <w:rPr>
                <w:rFonts w:cs="Calibri"/>
                <w:color w:val="000000"/>
                <w:lang w:eastAsia="cs-CZ"/>
              </w:rPr>
              <w:t>Železo</w:t>
            </w:r>
          </w:p>
        </w:tc>
        <w:tc>
          <w:tcPr>
            <w:tcW w:w="1020" w:type="dxa"/>
            <w:tcBorders>
              <w:top w:val="nil"/>
              <w:left w:val="nil"/>
              <w:bottom w:val="single" w:sz="4" w:space="0" w:color="auto"/>
              <w:right w:val="single" w:sz="4" w:space="0" w:color="auto"/>
            </w:tcBorders>
            <w:noWrap/>
            <w:vAlign w:val="bottom"/>
            <w:hideMark/>
          </w:tcPr>
          <w:p w14:paraId="73B6A1E0" w14:textId="77777777" w:rsidR="00966B99" w:rsidRPr="003C2E7B" w:rsidRDefault="00966B99" w:rsidP="00966B99">
            <w:pPr>
              <w:rPr>
                <w:rFonts w:cs="Calibri"/>
                <w:color w:val="000000"/>
                <w:lang w:eastAsia="cs-CZ"/>
              </w:rPr>
            </w:pPr>
            <w:proofErr w:type="spellStart"/>
            <w:r w:rsidRPr="003C2E7B">
              <w:rPr>
                <w:rFonts w:cs="Calibri"/>
                <w:color w:val="000000"/>
                <w:lang w:eastAsia="cs-CZ"/>
              </w:rPr>
              <w:t>Fe</w:t>
            </w:r>
            <w:proofErr w:type="spellEnd"/>
          </w:p>
        </w:tc>
        <w:tc>
          <w:tcPr>
            <w:tcW w:w="1020" w:type="dxa"/>
            <w:tcBorders>
              <w:top w:val="nil"/>
              <w:left w:val="nil"/>
              <w:bottom w:val="single" w:sz="4" w:space="0" w:color="auto"/>
              <w:right w:val="single" w:sz="4" w:space="0" w:color="auto"/>
            </w:tcBorders>
            <w:noWrap/>
            <w:vAlign w:val="bottom"/>
            <w:hideMark/>
          </w:tcPr>
          <w:p w14:paraId="406CF51A" w14:textId="77777777" w:rsidR="00966B99" w:rsidRPr="003C2E7B" w:rsidRDefault="00966B99" w:rsidP="00966B99">
            <w:pPr>
              <w:rPr>
                <w:rFonts w:cs="Calibri"/>
                <w:color w:val="000000"/>
                <w:lang w:eastAsia="cs-CZ"/>
              </w:rPr>
            </w:pPr>
            <w:r w:rsidRPr="003C2E7B">
              <w:rPr>
                <w:rFonts w:cs="Calibri"/>
                <w:color w:val="000000"/>
                <w:lang w:eastAsia="cs-CZ"/>
              </w:rPr>
              <w:t>[mg/l]</w:t>
            </w:r>
          </w:p>
        </w:tc>
      </w:tr>
      <w:tr w:rsidR="00966B99" w:rsidRPr="003C2E7B" w14:paraId="746F1F32" w14:textId="77777777" w:rsidTr="00966B99">
        <w:trPr>
          <w:trHeight w:val="285"/>
          <w:jc w:val="center"/>
        </w:trPr>
        <w:tc>
          <w:tcPr>
            <w:tcW w:w="2580" w:type="dxa"/>
            <w:tcBorders>
              <w:top w:val="nil"/>
              <w:left w:val="single" w:sz="4" w:space="0" w:color="auto"/>
              <w:bottom w:val="single" w:sz="4" w:space="0" w:color="auto"/>
              <w:right w:val="single" w:sz="4" w:space="0" w:color="auto"/>
            </w:tcBorders>
            <w:noWrap/>
            <w:vAlign w:val="bottom"/>
            <w:hideMark/>
          </w:tcPr>
          <w:p w14:paraId="3E22801F" w14:textId="77777777" w:rsidR="00966B99" w:rsidRPr="003C2E7B" w:rsidRDefault="00966B99" w:rsidP="00966B99">
            <w:pPr>
              <w:rPr>
                <w:rFonts w:cs="Calibri"/>
                <w:color w:val="000000"/>
                <w:lang w:eastAsia="cs-CZ"/>
              </w:rPr>
            </w:pPr>
            <w:r w:rsidRPr="003C2E7B">
              <w:rPr>
                <w:rFonts w:cs="Calibri"/>
                <w:color w:val="000000"/>
                <w:lang w:eastAsia="cs-CZ"/>
              </w:rPr>
              <w:t>Mangan</w:t>
            </w:r>
          </w:p>
        </w:tc>
        <w:tc>
          <w:tcPr>
            <w:tcW w:w="1020" w:type="dxa"/>
            <w:tcBorders>
              <w:top w:val="nil"/>
              <w:left w:val="nil"/>
              <w:bottom w:val="single" w:sz="4" w:space="0" w:color="auto"/>
              <w:right w:val="single" w:sz="4" w:space="0" w:color="auto"/>
            </w:tcBorders>
            <w:noWrap/>
            <w:vAlign w:val="bottom"/>
            <w:hideMark/>
          </w:tcPr>
          <w:p w14:paraId="4C9A0971" w14:textId="77777777" w:rsidR="00966B99" w:rsidRPr="003C2E7B" w:rsidRDefault="00966B99" w:rsidP="00966B99">
            <w:pPr>
              <w:rPr>
                <w:rFonts w:cs="Calibri"/>
                <w:color w:val="000000"/>
                <w:lang w:eastAsia="cs-CZ"/>
              </w:rPr>
            </w:pPr>
            <w:proofErr w:type="spellStart"/>
            <w:r w:rsidRPr="003C2E7B">
              <w:rPr>
                <w:rFonts w:cs="Calibri"/>
                <w:color w:val="000000"/>
                <w:lang w:eastAsia="cs-CZ"/>
              </w:rPr>
              <w:t>Mn</w:t>
            </w:r>
            <w:proofErr w:type="spellEnd"/>
          </w:p>
        </w:tc>
        <w:tc>
          <w:tcPr>
            <w:tcW w:w="1020" w:type="dxa"/>
            <w:tcBorders>
              <w:top w:val="nil"/>
              <w:left w:val="nil"/>
              <w:bottom w:val="single" w:sz="4" w:space="0" w:color="auto"/>
              <w:right w:val="single" w:sz="4" w:space="0" w:color="auto"/>
            </w:tcBorders>
            <w:noWrap/>
            <w:vAlign w:val="bottom"/>
            <w:hideMark/>
          </w:tcPr>
          <w:p w14:paraId="4C690845" w14:textId="77777777" w:rsidR="00966B99" w:rsidRPr="003C2E7B" w:rsidRDefault="00966B99" w:rsidP="00966B99">
            <w:pPr>
              <w:rPr>
                <w:rFonts w:cs="Calibri"/>
                <w:color w:val="000000"/>
                <w:lang w:eastAsia="cs-CZ"/>
              </w:rPr>
            </w:pPr>
            <w:r w:rsidRPr="003C2E7B">
              <w:rPr>
                <w:rFonts w:cs="Calibri"/>
                <w:color w:val="000000"/>
                <w:lang w:eastAsia="cs-CZ"/>
              </w:rPr>
              <w:t>[mg/l]</w:t>
            </w:r>
          </w:p>
        </w:tc>
      </w:tr>
    </w:tbl>
    <w:p w14:paraId="660CC316" w14:textId="77777777" w:rsidR="00966B99" w:rsidRDefault="00966B99" w:rsidP="00966B99">
      <w:pPr>
        <w:rPr>
          <w:lang w:eastAsia="cs-CZ"/>
        </w:rPr>
        <w:sectPr w:rsidR="00966B99" w:rsidSect="00966B99">
          <w:footerReference w:type="default" r:id="rId13"/>
          <w:footerReference w:type="first" r:id="rId14"/>
          <w:pgSz w:w="11906" w:h="16838"/>
          <w:pgMar w:top="1417" w:right="1417" w:bottom="1417" w:left="1417" w:header="708" w:footer="708" w:gutter="0"/>
          <w:pgNumType w:start="0"/>
          <w:cols w:space="708"/>
          <w:titlePg/>
          <w:docGrid w:linePitch="360"/>
        </w:sectPr>
      </w:pPr>
    </w:p>
    <w:p w14:paraId="12A52200" w14:textId="77777777" w:rsidR="00966B99" w:rsidRDefault="00966B99" w:rsidP="00966B99">
      <w:pPr>
        <w:ind w:left="360"/>
        <w:jc w:val="center"/>
        <w:rPr>
          <w:lang w:eastAsia="cs-CZ"/>
        </w:rPr>
      </w:pPr>
      <w:r>
        <w:rPr>
          <w:noProof/>
        </w:rPr>
        <w:lastRenderedPageBreak/>
        <mc:AlternateContent>
          <mc:Choice Requires="wps">
            <w:drawing>
              <wp:anchor distT="0" distB="0" distL="114300" distR="114300" simplePos="0" relativeHeight="251663360" behindDoc="0" locked="0" layoutInCell="1" allowOverlap="1" wp14:anchorId="06DFF672" wp14:editId="58FE3653">
                <wp:simplePos x="0" y="0"/>
                <wp:positionH relativeFrom="column">
                  <wp:posOffset>8149590</wp:posOffset>
                </wp:positionH>
                <wp:positionV relativeFrom="paragraph">
                  <wp:posOffset>5643880</wp:posOffset>
                </wp:positionV>
                <wp:extent cx="1087820" cy="315310"/>
                <wp:effectExtent l="0" t="0" r="0" b="8890"/>
                <wp:wrapNone/>
                <wp:docPr id="1020090876" name="Obdélník 3"/>
                <wp:cNvGraphicFramePr/>
                <a:graphic xmlns:a="http://schemas.openxmlformats.org/drawingml/2006/main">
                  <a:graphicData uri="http://schemas.microsoft.com/office/word/2010/wordprocessingShape">
                    <wps:wsp>
                      <wps:cNvSpPr/>
                      <wps:spPr>
                        <a:xfrm>
                          <a:off x="0" y="0"/>
                          <a:ext cx="1087820" cy="315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39AE1" id="Obdélník 3" o:spid="_x0000_s1026" style="position:absolute;margin-left:641.7pt;margin-top:444.4pt;width:85.65pt;height:2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" fillcolor="white [3212]" stroked="f" strokeweight="1pt"/>
            </w:pict>
          </mc:Fallback>
        </mc:AlternateContent>
      </w:r>
      <w:r>
        <w:rPr>
          <w:noProof/>
          <w:lang w:eastAsia="cs-CZ"/>
        </w:rPr>
        <w:drawing>
          <wp:inline distT="0" distB="0" distL="0" distR="0" wp14:anchorId="2B76EFDC" wp14:editId="0CDC9F5F">
            <wp:extent cx="8643480" cy="6120000"/>
            <wp:effectExtent l="0" t="0" r="5715" b="0"/>
            <wp:docPr id="17368694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3480" cy="6120000"/>
                    </a:xfrm>
                    <a:prstGeom prst="rect">
                      <a:avLst/>
                    </a:prstGeom>
                    <a:noFill/>
                  </pic:spPr>
                </pic:pic>
              </a:graphicData>
            </a:graphic>
          </wp:inline>
        </w:drawing>
      </w:r>
    </w:p>
    <w:p w14:paraId="641608E7" w14:textId="5ADD6001" w:rsidR="00966B99" w:rsidRDefault="00966B99" w:rsidP="00966B99">
      <w:pPr>
        <w:pStyle w:val="Titulek"/>
        <w:jc w:val="center"/>
        <w:rPr>
          <w:lang w:eastAsia="cs-CZ"/>
        </w:rPr>
      </w:pPr>
      <w:r w:rsidRPr="006725CA">
        <w:rPr>
          <w:color w:val="auto"/>
        </w:rPr>
        <w:t xml:space="preserve">Obrázek </w:t>
      </w:r>
      <w:r w:rsidRPr="006725CA">
        <w:rPr>
          <w:color w:val="auto"/>
        </w:rPr>
        <w:fldChar w:fldCharType="begin"/>
      </w:r>
      <w:r w:rsidRPr="006725CA">
        <w:rPr>
          <w:color w:val="auto"/>
        </w:rPr>
        <w:instrText xml:space="preserve"> SEQ Obrázek \* ARABIC </w:instrText>
      </w:r>
      <w:r w:rsidRPr="006725CA">
        <w:rPr>
          <w:color w:val="auto"/>
        </w:rPr>
        <w:fldChar w:fldCharType="separate"/>
      </w:r>
      <w:r w:rsidR="00117508">
        <w:rPr>
          <w:noProof/>
          <w:color w:val="auto"/>
        </w:rPr>
        <w:t>2</w:t>
      </w:r>
      <w:r w:rsidRPr="006725CA">
        <w:rPr>
          <w:color w:val="auto"/>
        </w:rPr>
        <w:fldChar w:fldCharType="end"/>
      </w:r>
      <w:r w:rsidRPr="006725CA">
        <w:rPr>
          <w:color w:val="auto"/>
        </w:rPr>
        <w:t xml:space="preserve">: </w:t>
      </w:r>
      <w:r w:rsidRPr="001D6FA1">
        <w:rPr>
          <w:color w:val="auto"/>
        </w:rPr>
        <w:t xml:space="preserve">Přehledná situace </w:t>
      </w:r>
      <w:proofErr w:type="gramStart"/>
      <w:r>
        <w:rPr>
          <w:color w:val="auto"/>
        </w:rPr>
        <w:t>objektů</w:t>
      </w:r>
      <w:r w:rsidRPr="001D6FA1">
        <w:rPr>
          <w:color w:val="auto"/>
        </w:rPr>
        <w:t xml:space="preserve"> - Teplice</w:t>
      </w:r>
      <w:proofErr w:type="gramEnd"/>
    </w:p>
    <w:p w14:paraId="3C607AE2" w14:textId="77777777" w:rsidR="00966B99" w:rsidRDefault="00966B99" w:rsidP="00966B99">
      <w:pPr>
        <w:jc w:val="center"/>
        <w:rPr>
          <w:lang w:eastAsia="cs-CZ"/>
        </w:rPr>
      </w:pPr>
      <w:r>
        <w:rPr>
          <w:noProof/>
        </w:rPr>
        <w:lastRenderedPageBreak/>
        <mc:AlternateContent>
          <mc:Choice Requires="wps">
            <w:drawing>
              <wp:anchor distT="0" distB="0" distL="114300" distR="114300" simplePos="0" relativeHeight="251659264" behindDoc="0" locked="0" layoutInCell="1" allowOverlap="1" wp14:anchorId="06DAA7D4" wp14:editId="0D6518DB">
                <wp:simplePos x="0" y="0"/>
                <wp:positionH relativeFrom="column">
                  <wp:posOffset>8090228</wp:posOffset>
                </wp:positionH>
                <wp:positionV relativeFrom="paragraph">
                  <wp:posOffset>5677644</wp:posOffset>
                </wp:positionV>
                <wp:extent cx="1087820" cy="315310"/>
                <wp:effectExtent l="0" t="0" r="0" b="8890"/>
                <wp:wrapNone/>
                <wp:docPr id="964660921" name="Obdélník 3"/>
                <wp:cNvGraphicFramePr/>
                <a:graphic xmlns:a="http://schemas.openxmlformats.org/drawingml/2006/main">
                  <a:graphicData uri="http://schemas.microsoft.com/office/word/2010/wordprocessingShape">
                    <wps:wsp>
                      <wps:cNvSpPr/>
                      <wps:spPr>
                        <a:xfrm>
                          <a:off x="0" y="0"/>
                          <a:ext cx="1087820" cy="315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5175B" id="Obdélník 3" o:spid="_x0000_s1026" style="position:absolute;margin-left:637.05pt;margin-top:447.05pt;width:85.65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" fillcolor="white [3212]" stroked="f" strokeweight="1pt"/>
            </w:pict>
          </mc:Fallback>
        </mc:AlternateContent>
      </w:r>
      <w:r>
        <w:rPr>
          <w:noProof/>
          <w:lang w:eastAsia="cs-CZ"/>
        </w:rPr>
        <w:drawing>
          <wp:inline distT="0" distB="0" distL="0" distR="0" wp14:anchorId="7A773CCE" wp14:editId="4B64B454">
            <wp:extent cx="8656759" cy="6120000"/>
            <wp:effectExtent l="0" t="0" r="0" b="0"/>
            <wp:docPr id="68789270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6759" cy="6120000"/>
                    </a:xfrm>
                    <a:prstGeom prst="rect">
                      <a:avLst/>
                    </a:prstGeom>
                    <a:noFill/>
                  </pic:spPr>
                </pic:pic>
              </a:graphicData>
            </a:graphic>
          </wp:inline>
        </w:drawing>
      </w:r>
    </w:p>
    <w:p w14:paraId="5C56F855" w14:textId="3A557114" w:rsidR="00966B99" w:rsidRDefault="00966B99" w:rsidP="00966B99">
      <w:pPr>
        <w:pStyle w:val="Titulek"/>
        <w:jc w:val="center"/>
        <w:rPr>
          <w:lang w:eastAsia="cs-CZ"/>
        </w:rPr>
        <w:sectPr w:rsidR="00966B99" w:rsidSect="00966B99">
          <w:pgSz w:w="16838" w:h="11906" w:orient="landscape"/>
          <w:pgMar w:top="567" w:right="567" w:bottom="567" w:left="567" w:header="709" w:footer="709" w:gutter="0"/>
          <w:cols w:space="708"/>
          <w:titlePg/>
          <w:docGrid w:linePitch="360"/>
        </w:sectPr>
      </w:pPr>
      <w:r w:rsidRPr="006725CA">
        <w:rPr>
          <w:color w:val="auto"/>
        </w:rPr>
        <w:t xml:space="preserve">Obrázek </w:t>
      </w:r>
      <w:r w:rsidRPr="006725CA">
        <w:rPr>
          <w:color w:val="auto"/>
        </w:rPr>
        <w:fldChar w:fldCharType="begin"/>
      </w:r>
      <w:r w:rsidRPr="006725CA">
        <w:rPr>
          <w:color w:val="auto"/>
        </w:rPr>
        <w:instrText xml:space="preserve"> SEQ Obrázek \* ARABIC </w:instrText>
      </w:r>
      <w:r w:rsidRPr="006725CA">
        <w:rPr>
          <w:color w:val="auto"/>
        </w:rPr>
        <w:fldChar w:fldCharType="separate"/>
      </w:r>
      <w:r w:rsidR="00117508">
        <w:rPr>
          <w:noProof/>
          <w:color w:val="auto"/>
        </w:rPr>
        <w:t>3</w:t>
      </w:r>
      <w:r w:rsidRPr="006725CA">
        <w:rPr>
          <w:color w:val="auto"/>
        </w:rPr>
        <w:fldChar w:fldCharType="end"/>
      </w:r>
      <w:r w:rsidRPr="006725CA">
        <w:rPr>
          <w:color w:val="auto"/>
        </w:rPr>
        <w:t xml:space="preserve">: </w:t>
      </w:r>
      <w:r w:rsidRPr="001D6FA1">
        <w:rPr>
          <w:color w:val="auto"/>
        </w:rPr>
        <w:t xml:space="preserve">Přehledná situace </w:t>
      </w:r>
      <w:r>
        <w:rPr>
          <w:color w:val="auto"/>
        </w:rPr>
        <w:t>objektů</w:t>
      </w:r>
      <w:r w:rsidRPr="001D6FA1">
        <w:rPr>
          <w:color w:val="auto"/>
        </w:rPr>
        <w:t xml:space="preserve"> – Skaličk</w:t>
      </w:r>
      <w:r>
        <w:rPr>
          <w:color w:val="auto"/>
        </w:rPr>
        <w:t>a</w:t>
      </w:r>
    </w:p>
    <w:p w14:paraId="0F81B29E" w14:textId="77777777" w:rsidR="00966B99" w:rsidRDefault="00966B99" w:rsidP="00966B99">
      <w:pPr>
        <w:pStyle w:val="Nadpis2"/>
        <w:ind w:left="851" w:hanging="851"/>
        <w:rPr>
          <w:rStyle w:val="Nadpis2Char"/>
          <w:rFonts w:eastAsia="Calibri"/>
          <w:b/>
        </w:rPr>
      </w:pPr>
      <w:bookmarkStart w:id="10" w:name="_Toc215650132"/>
      <w:r>
        <w:rPr>
          <w:rStyle w:val="Nadpis2Char"/>
          <w:rFonts w:eastAsia="Calibri"/>
          <w:b/>
        </w:rPr>
        <w:lastRenderedPageBreak/>
        <w:t>B. Vyhodnocení</w:t>
      </w:r>
      <w:bookmarkEnd w:id="10"/>
    </w:p>
    <w:p w14:paraId="7DAE13CA" w14:textId="77777777" w:rsidR="00966B99" w:rsidRPr="00966B99" w:rsidRDefault="00966B99" w:rsidP="00966B99">
      <w:pPr>
        <w:jc w:val="both"/>
        <w:rPr>
          <w:rFonts w:ascii="Arial" w:hAnsi="Arial" w:cs="Arial"/>
          <w:sz w:val="22"/>
          <w:lang w:eastAsia="cs-CZ"/>
        </w:rPr>
      </w:pPr>
      <w:r w:rsidRPr="00966B99">
        <w:rPr>
          <w:rFonts w:ascii="Arial" w:hAnsi="Arial" w:cs="Arial"/>
          <w:sz w:val="22"/>
          <w:lang w:eastAsia="cs-CZ"/>
        </w:rPr>
        <w:t>Na základě výsledků monitoringu bude vypracována závěrečná zpráva, která shrne a vyhodnotí získané poznatky. Součástí zprávy budou také grafické přehledy v souladu s platnými oborovými zvyklostmi a platnou legislativou.</w:t>
      </w:r>
    </w:p>
    <w:p w14:paraId="1A3A15A9" w14:textId="77777777" w:rsidR="00966B99" w:rsidRPr="00966B99" w:rsidRDefault="00966B99" w:rsidP="00966B99">
      <w:pPr>
        <w:jc w:val="both"/>
        <w:rPr>
          <w:rFonts w:ascii="Arial" w:hAnsi="Arial" w:cs="Arial"/>
          <w:sz w:val="22"/>
          <w:lang w:eastAsia="cs-CZ"/>
        </w:rPr>
      </w:pPr>
      <w:r w:rsidRPr="00966B99">
        <w:rPr>
          <w:rFonts w:ascii="Arial" w:hAnsi="Arial" w:cs="Arial"/>
          <w:sz w:val="22"/>
          <w:lang w:eastAsia="cs-CZ"/>
        </w:rPr>
        <w:t xml:space="preserve">Součástí zprávy bude hodnocení vazeb mezi pozorovanými objekty, včetně vazby na hladinu vody v Bečvě (data poskytne zadavatel). Interpretace dat bude zahrnovat prezentaci formou časových řad a dále budou zpracovány izolinie hladiny podzemní vody v jednotlivých </w:t>
      </w:r>
      <w:proofErr w:type="spellStart"/>
      <w:r w:rsidRPr="00966B99">
        <w:rPr>
          <w:rFonts w:ascii="Arial" w:hAnsi="Arial" w:cs="Arial"/>
          <w:sz w:val="22"/>
          <w:lang w:eastAsia="cs-CZ"/>
        </w:rPr>
        <w:t>zvodních</w:t>
      </w:r>
      <w:proofErr w:type="spellEnd"/>
      <w:r w:rsidRPr="00966B99">
        <w:rPr>
          <w:rFonts w:ascii="Arial" w:hAnsi="Arial" w:cs="Arial"/>
          <w:sz w:val="22"/>
          <w:lang w:eastAsia="cs-CZ"/>
        </w:rPr>
        <w:t xml:space="preserve"> vynesené v účelových mapách.</w:t>
      </w:r>
    </w:p>
    <w:p w14:paraId="58F56DB3" w14:textId="77777777" w:rsidR="00966B99" w:rsidRPr="00402321" w:rsidRDefault="00966B99" w:rsidP="00966B99">
      <w:pPr>
        <w:pStyle w:val="Odstavecseseznamem"/>
        <w:ind w:left="851"/>
        <w:jc w:val="both"/>
        <w:rPr>
          <w:rFonts w:ascii="Arial" w:hAnsi="Arial" w:cs="Arial"/>
        </w:rPr>
      </w:pPr>
    </w:p>
    <w:p w14:paraId="4E1D810D" w14:textId="5CECA092" w:rsidR="00772A50" w:rsidRDefault="00772A50"/>
    <w:p w14:paraId="7CD8DA80" w14:textId="26435C0F" w:rsidR="00772A50" w:rsidRDefault="00772A50"/>
    <w:p w14:paraId="3221A2F4" w14:textId="77777777" w:rsidR="00772A50" w:rsidRDefault="00772A50">
      <w:pPr>
        <w:sectPr w:rsidR="00772A50" w:rsidSect="00AB7476">
          <w:footerReference w:type="default" r:id="rId17"/>
          <w:pgSz w:w="11906" w:h="16838"/>
          <w:pgMar w:top="1135" w:right="1274" w:bottom="1276" w:left="1417" w:header="708" w:footer="708" w:gutter="0"/>
          <w:cols w:space="708"/>
          <w:docGrid w:linePitch="600" w:charSpace="40960"/>
        </w:sectPr>
      </w:pPr>
    </w:p>
    <w:p w14:paraId="37EE77C9" w14:textId="77777777" w:rsidR="004C50EB" w:rsidRPr="0064199C" w:rsidRDefault="004C50EB" w:rsidP="004C50EB">
      <w:pPr>
        <w:pStyle w:val="Zhlav"/>
        <w:rPr>
          <w:rFonts w:ascii="Arial" w:hAnsi="Arial" w:cs="Arial"/>
          <w:b/>
        </w:rPr>
      </w:pPr>
      <w:permStart w:id="942937146" w:edGrp="everyone"/>
      <w:r w:rsidRPr="0064199C">
        <w:rPr>
          <w:rFonts w:ascii="Arial" w:hAnsi="Arial" w:cs="Arial"/>
          <w:b/>
        </w:rPr>
        <w:lastRenderedPageBreak/>
        <w:t xml:space="preserve">Příloha č. </w:t>
      </w:r>
      <w:r>
        <w:rPr>
          <w:rFonts w:ascii="Arial" w:hAnsi="Arial" w:cs="Arial"/>
          <w:b/>
        </w:rPr>
        <w:t>3</w:t>
      </w:r>
      <w:r w:rsidRPr="0064199C">
        <w:rPr>
          <w:rFonts w:ascii="Arial" w:hAnsi="Arial" w:cs="Arial"/>
          <w:b/>
        </w:rPr>
        <w:t xml:space="preserve"> - seznam poddodavatelů</w:t>
      </w:r>
    </w:p>
    <w:p w14:paraId="52762F10" w14:textId="77777777" w:rsidR="004C50EB" w:rsidRPr="0064199C" w:rsidRDefault="004C50EB" w:rsidP="004C50EB">
      <w:pPr>
        <w:tabs>
          <w:tab w:val="center" w:pos="426"/>
          <w:tab w:val="center" w:pos="709"/>
          <w:tab w:val="left" w:pos="851"/>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
        <w:gridCol w:w="1766"/>
        <w:gridCol w:w="1249"/>
        <w:gridCol w:w="4239"/>
        <w:gridCol w:w="2377"/>
        <w:gridCol w:w="2180"/>
        <w:gridCol w:w="2145"/>
      </w:tblGrid>
      <w:tr w:rsidR="004C50EB" w:rsidRPr="0064199C" w14:paraId="1A658EBA" w14:textId="77777777" w:rsidTr="00966B99">
        <w:trPr>
          <w:cantSplit/>
          <w:trHeight w:val="920"/>
        </w:trPr>
        <w:tc>
          <w:tcPr>
            <w:tcW w:w="7688" w:type="dxa"/>
            <w:gridSpan w:val="4"/>
            <w:shd w:val="clear" w:color="auto" w:fill="E6E6E6"/>
          </w:tcPr>
          <w:p w14:paraId="1AF858E0" w14:textId="77777777" w:rsidR="004C50EB" w:rsidRPr="0064199C" w:rsidRDefault="004C50EB" w:rsidP="00966B99">
            <w:pPr>
              <w:jc w:val="center"/>
              <w:rPr>
                <w:rFonts w:ascii="Arial" w:hAnsi="Arial" w:cs="Arial"/>
                <w:b/>
                <w:bCs/>
              </w:rPr>
            </w:pPr>
          </w:p>
          <w:p w14:paraId="4476379B" w14:textId="77777777" w:rsidR="004C50EB" w:rsidRPr="0064199C" w:rsidRDefault="004C50EB" w:rsidP="00966B99">
            <w:pPr>
              <w:jc w:val="center"/>
              <w:rPr>
                <w:rFonts w:ascii="Arial" w:hAnsi="Arial" w:cs="Arial"/>
                <w:b/>
                <w:sz w:val="22"/>
                <w:szCs w:val="32"/>
              </w:rPr>
            </w:pPr>
            <w:r w:rsidRPr="0064199C">
              <w:rPr>
                <w:rFonts w:ascii="Arial" w:hAnsi="Arial" w:cs="Arial"/>
                <w:b/>
                <w:bCs/>
              </w:rPr>
              <w:t>Seznam poddodavatelů</w:t>
            </w:r>
          </w:p>
        </w:tc>
        <w:tc>
          <w:tcPr>
            <w:tcW w:w="2377" w:type="dxa"/>
            <w:shd w:val="clear" w:color="auto" w:fill="E6E6E6"/>
            <w:vAlign w:val="center"/>
          </w:tcPr>
          <w:p w14:paraId="064011EC" w14:textId="77777777" w:rsidR="004C50EB" w:rsidRPr="0064199C" w:rsidRDefault="004C50EB" w:rsidP="00966B99">
            <w:pPr>
              <w:jc w:val="center"/>
              <w:rPr>
                <w:rFonts w:ascii="Arial" w:hAnsi="Arial" w:cs="Arial"/>
                <w:b/>
                <w:bCs/>
              </w:rPr>
            </w:pPr>
            <w:r w:rsidRPr="0064199C">
              <w:rPr>
                <w:rFonts w:ascii="Arial" w:hAnsi="Arial" w:cs="Arial"/>
                <w:b/>
                <w:bCs/>
              </w:rPr>
              <w:t>Část plnění VZ, kterou hodlá účastník zadat poddodavateli</w:t>
            </w:r>
          </w:p>
          <w:p w14:paraId="62FC51B1" w14:textId="77777777" w:rsidR="004C50EB" w:rsidRPr="0064199C" w:rsidRDefault="004C50EB" w:rsidP="00966B99">
            <w:pPr>
              <w:jc w:val="center"/>
              <w:rPr>
                <w:rFonts w:ascii="Arial" w:hAnsi="Arial" w:cs="Arial"/>
                <w:b/>
                <w:bCs/>
              </w:rPr>
            </w:pPr>
            <w:r w:rsidRPr="0064199C">
              <w:rPr>
                <w:rFonts w:ascii="Arial" w:hAnsi="Arial" w:cs="Arial"/>
                <w:b/>
                <w:bCs/>
              </w:rPr>
              <w:t>(věcné plnění)</w:t>
            </w:r>
          </w:p>
        </w:tc>
        <w:tc>
          <w:tcPr>
            <w:tcW w:w="2180" w:type="dxa"/>
            <w:shd w:val="clear" w:color="auto" w:fill="E6E6E6"/>
            <w:vAlign w:val="center"/>
          </w:tcPr>
          <w:p w14:paraId="04D6CDAB" w14:textId="77777777" w:rsidR="004C50EB" w:rsidRPr="0064199C" w:rsidRDefault="004C50EB" w:rsidP="00966B99">
            <w:pPr>
              <w:jc w:val="center"/>
              <w:rPr>
                <w:rFonts w:ascii="Arial" w:hAnsi="Arial" w:cs="Arial"/>
                <w:b/>
                <w:bCs/>
              </w:rPr>
            </w:pPr>
            <w:r w:rsidRPr="0064199C">
              <w:rPr>
                <w:rFonts w:ascii="Arial" w:hAnsi="Arial" w:cs="Arial"/>
                <w:b/>
                <w:bCs/>
              </w:rPr>
              <w:t xml:space="preserve">Finanční hodnota plnění poddodavatele          </w:t>
            </w:r>
            <w:proofErr w:type="gramStart"/>
            <w:r w:rsidRPr="0064199C">
              <w:rPr>
                <w:rFonts w:ascii="Arial" w:hAnsi="Arial" w:cs="Arial"/>
                <w:b/>
                <w:bCs/>
              </w:rPr>
              <w:t xml:space="preserve">   (</w:t>
            </w:r>
            <w:proofErr w:type="gramEnd"/>
            <w:r w:rsidRPr="0064199C">
              <w:rPr>
                <w:rFonts w:ascii="Arial" w:hAnsi="Arial" w:cs="Arial"/>
                <w:b/>
                <w:bCs/>
              </w:rPr>
              <w:t>Kč bez DPH)</w:t>
            </w:r>
          </w:p>
        </w:tc>
        <w:tc>
          <w:tcPr>
            <w:tcW w:w="2145" w:type="dxa"/>
            <w:shd w:val="clear" w:color="auto" w:fill="E6E6E6"/>
            <w:vAlign w:val="center"/>
          </w:tcPr>
          <w:p w14:paraId="3F9CCED8" w14:textId="77777777" w:rsidR="004C50EB" w:rsidRPr="0064199C" w:rsidRDefault="004C50EB" w:rsidP="00966B99">
            <w:pPr>
              <w:jc w:val="center"/>
              <w:rPr>
                <w:rFonts w:ascii="Arial" w:hAnsi="Arial" w:cs="Arial"/>
                <w:b/>
                <w:bCs/>
              </w:rPr>
            </w:pPr>
            <w:r w:rsidRPr="0064199C">
              <w:rPr>
                <w:rFonts w:ascii="Arial" w:hAnsi="Arial" w:cs="Arial"/>
                <w:b/>
                <w:bCs/>
              </w:rPr>
              <w:t>% podíl na plnění VZ</w:t>
            </w:r>
          </w:p>
          <w:p w14:paraId="7DB8175F" w14:textId="77777777" w:rsidR="004C50EB" w:rsidRPr="0064199C" w:rsidRDefault="004C50EB" w:rsidP="00966B99">
            <w:pPr>
              <w:jc w:val="center"/>
              <w:rPr>
                <w:rFonts w:ascii="Arial" w:hAnsi="Arial" w:cs="Arial"/>
                <w:b/>
                <w:bCs/>
              </w:rPr>
            </w:pPr>
          </w:p>
        </w:tc>
      </w:tr>
      <w:tr w:rsidR="004C50EB" w:rsidRPr="0064199C" w14:paraId="5455A9AB" w14:textId="77777777" w:rsidTr="00966B99">
        <w:trPr>
          <w:cantSplit/>
        </w:trPr>
        <w:tc>
          <w:tcPr>
            <w:tcW w:w="434" w:type="dxa"/>
            <w:vMerge w:val="restart"/>
          </w:tcPr>
          <w:p w14:paraId="452128BF" w14:textId="77777777" w:rsidR="004C50EB" w:rsidRPr="0064199C" w:rsidRDefault="004C50EB" w:rsidP="00966B99">
            <w:pPr>
              <w:jc w:val="center"/>
              <w:rPr>
                <w:rFonts w:ascii="Arial" w:hAnsi="Arial" w:cs="Arial"/>
                <w:sz w:val="18"/>
                <w:szCs w:val="18"/>
              </w:rPr>
            </w:pPr>
            <w:r w:rsidRPr="0064199C">
              <w:rPr>
                <w:rFonts w:ascii="Arial" w:hAnsi="Arial" w:cs="Arial"/>
                <w:sz w:val="18"/>
                <w:szCs w:val="18"/>
              </w:rPr>
              <w:t>1.</w:t>
            </w:r>
          </w:p>
        </w:tc>
        <w:tc>
          <w:tcPr>
            <w:tcW w:w="3015" w:type="dxa"/>
            <w:gridSpan w:val="2"/>
          </w:tcPr>
          <w:p w14:paraId="2425038D" w14:textId="77777777" w:rsidR="004C50EB" w:rsidRPr="0064199C" w:rsidRDefault="004C50EB" w:rsidP="00966B99">
            <w:pPr>
              <w:rPr>
                <w:rFonts w:ascii="Arial" w:hAnsi="Arial" w:cs="Arial"/>
                <w:sz w:val="18"/>
                <w:szCs w:val="18"/>
              </w:rPr>
            </w:pPr>
            <w:r w:rsidRPr="0064199C">
              <w:rPr>
                <w:rFonts w:ascii="Arial" w:hAnsi="Arial" w:cs="Arial"/>
                <w:sz w:val="18"/>
                <w:szCs w:val="18"/>
              </w:rPr>
              <w:t>Název:</w:t>
            </w:r>
          </w:p>
        </w:tc>
        <w:tc>
          <w:tcPr>
            <w:tcW w:w="4239" w:type="dxa"/>
          </w:tcPr>
          <w:p w14:paraId="3B05FBBC" w14:textId="3A5706D1" w:rsidR="004C50EB" w:rsidRPr="0064199C" w:rsidRDefault="004C50EB" w:rsidP="00966B99">
            <w:pPr>
              <w:rPr>
                <w:rFonts w:ascii="Arial" w:hAnsi="Arial" w:cs="Arial"/>
                <w:sz w:val="18"/>
                <w:szCs w:val="18"/>
              </w:rPr>
            </w:pPr>
          </w:p>
        </w:tc>
        <w:tc>
          <w:tcPr>
            <w:tcW w:w="2377" w:type="dxa"/>
            <w:vMerge w:val="restart"/>
            <w:vAlign w:val="center"/>
          </w:tcPr>
          <w:p w14:paraId="6F972805" w14:textId="61C384D6" w:rsidR="004C50EB" w:rsidRPr="0064199C" w:rsidRDefault="004C50EB" w:rsidP="00966B99">
            <w:pPr>
              <w:jc w:val="center"/>
              <w:rPr>
                <w:rFonts w:ascii="Arial" w:hAnsi="Arial" w:cs="Arial"/>
                <w:sz w:val="18"/>
                <w:szCs w:val="18"/>
              </w:rPr>
            </w:pPr>
          </w:p>
        </w:tc>
        <w:tc>
          <w:tcPr>
            <w:tcW w:w="2180" w:type="dxa"/>
            <w:vMerge w:val="restart"/>
            <w:vAlign w:val="center"/>
          </w:tcPr>
          <w:p w14:paraId="14E74806" w14:textId="4915BB69" w:rsidR="004C50EB" w:rsidRPr="0064199C" w:rsidRDefault="004C50EB" w:rsidP="00966B99">
            <w:pPr>
              <w:jc w:val="center"/>
              <w:rPr>
                <w:rFonts w:ascii="Arial" w:hAnsi="Arial" w:cs="Arial"/>
                <w:sz w:val="18"/>
                <w:szCs w:val="18"/>
              </w:rPr>
            </w:pPr>
          </w:p>
        </w:tc>
        <w:tc>
          <w:tcPr>
            <w:tcW w:w="2145" w:type="dxa"/>
            <w:vMerge w:val="restart"/>
            <w:vAlign w:val="center"/>
          </w:tcPr>
          <w:p w14:paraId="07C2B991" w14:textId="03149E9E" w:rsidR="004C50EB" w:rsidRPr="0064199C" w:rsidRDefault="004C50EB" w:rsidP="00966B99">
            <w:pPr>
              <w:jc w:val="center"/>
              <w:rPr>
                <w:rFonts w:ascii="Arial" w:hAnsi="Arial" w:cs="Arial"/>
                <w:sz w:val="18"/>
                <w:szCs w:val="18"/>
              </w:rPr>
            </w:pPr>
          </w:p>
        </w:tc>
      </w:tr>
      <w:tr w:rsidR="004C50EB" w:rsidRPr="0064199C" w14:paraId="07235CEB" w14:textId="77777777" w:rsidTr="00966B99">
        <w:trPr>
          <w:cantSplit/>
        </w:trPr>
        <w:tc>
          <w:tcPr>
            <w:tcW w:w="434" w:type="dxa"/>
            <w:vMerge/>
          </w:tcPr>
          <w:p w14:paraId="755AF596" w14:textId="77777777" w:rsidR="004C50EB" w:rsidRPr="0064199C" w:rsidRDefault="004C50EB" w:rsidP="00966B99">
            <w:pPr>
              <w:rPr>
                <w:rFonts w:ascii="Arial" w:hAnsi="Arial" w:cs="Arial"/>
                <w:sz w:val="18"/>
                <w:szCs w:val="18"/>
              </w:rPr>
            </w:pPr>
          </w:p>
        </w:tc>
        <w:tc>
          <w:tcPr>
            <w:tcW w:w="3015" w:type="dxa"/>
            <w:gridSpan w:val="2"/>
          </w:tcPr>
          <w:p w14:paraId="3D8C6DFC" w14:textId="77777777" w:rsidR="004C50EB" w:rsidRPr="0064199C" w:rsidRDefault="004C50EB" w:rsidP="00966B99">
            <w:pPr>
              <w:rPr>
                <w:rFonts w:ascii="Arial" w:hAnsi="Arial" w:cs="Arial"/>
                <w:sz w:val="18"/>
                <w:szCs w:val="18"/>
              </w:rPr>
            </w:pPr>
            <w:r w:rsidRPr="0064199C">
              <w:rPr>
                <w:rFonts w:ascii="Arial" w:hAnsi="Arial" w:cs="Arial"/>
                <w:sz w:val="18"/>
                <w:szCs w:val="18"/>
              </w:rPr>
              <w:t>Sídlo/místo podnikání:</w:t>
            </w:r>
          </w:p>
        </w:tc>
        <w:tc>
          <w:tcPr>
            <w:tcW w:w="4239" w:type="dxa"/>
          </w:tcPr>
          <w:p w14:paraId="4F642500" w14:textId="37AD629B" w:rsidR="004C50EB" w:rsidRPr="0064199C" w:rsidRDefault="004C50EB" w:rsidP="00966B99">
            <w:pPr>
              <w:rPr>
                <w:rFonts w:ascii="Arial" w:hAnsi="Arial" w:cs="Arial"/>
                <w:sz w:val="18"/>
                <w:szCs w:val="18"/>
              </w:rPr>
            </w:pPr>
          </w:p>
        </w:tc>
        <w:tc>
          <w:tcPr>
            <w:tcW w:w="2377" w:type="dxa"/>
            <w:vMerge/>
          </w:tcPr>
          <w:p w14:paraId="4FEC63A4" w14:textId="77777777" w:rsidR="004C50EB" w:rsidRPr="0064199C" w:rsidRDefault="004C50EB" w:rsidP="00966B99">
            <w:pPr>
              <w:rPr>
                <w:rFonts w:ascii="Arial" w:hAnsi="Arial" w:cs="Arial"/>
                <w:sz w:val="18"/>
                <w:szCs w:val="18"/>
              </w:rPr>
            </w:pPr>
          </w:p>
        </w:tc>
        <w:tc>
          <w:tcPr>
            <w:tcW w:w="2180" w:type="dxa"/>
            <w:vMerge/>
          </w:tcPr>
          <w:p w14:paraId="3AB760F9" w14:textId="77777777" w:rsidR="004C50EB" w:rsidRPr="0064199C" w:rsidRDefault="004C50EB" w:rsidP="00966B99">
            <w:pPr>
              <w:rPr>
                <w:rFonts w:ascii="Arial" w:hAnsi="Arial" w:cs="Arial"/>
                <w:sz w:val="18"/>
                <w:szCs w:val="18"/>
              </w:rPr>
            </w:pPr>
          </w:p>
        </w:tc>
        <w:tc>
          <w:tcPr>
            <w:tcW w:w="2145" w:type="dxa"/>
            <w:vMerge/>
          </w:tcPr>
          <w:p w14:paraId="280FF47E" w14:textId="77777777" w:rsidR="004C50EB" w:rsidRPr="0064199C" w:rsidRDefault="004C50EB" w:rsidP="00966B99">
            <w:pPr>
              <w:rPr>
                <w:rFonts w:ascii="Arial" w:hAnsi="Arial" w:cs="Arial"/>
                <w:sz w:val="18"/>
                <w:szCs w:val="18"/>
              </w:rPr>
            </w:pPr>
          </w:p>
        </w:tc>
      </w:tr>
      <w:tr w:rsidR="004C50EB" w:rsidRPr="0064199C" w14:paraId="49914EA0" w14:textId="77777777" w:rsidTr="00966B99">
        <w:trPr>
          <w:cantSplit/>
        </w:trPr>
        <w:tc>
          <w:tcPr>
            <w:tcW w:w="434" w:type="dxa"/>
            <w:vMerge/>
          </w:tcPr>
          <w:p w14:paraId="72B0605C" w14:textId="77777777" w:rsidR="004C50EB" w:rsidRPr="0064199C" w:rsidRDefault="004C50EB" w:rsidP="00966B99">
            <w:pPr>
              <w:rPr>
                <w:rFonts w:ascii="Arial" w:hAnsi="Arial" w:cs="Arial"/>
                <w:sz w:val="18"/>
                <w:szCs w:val="18"/>
              </w:rPr>
            </w:pPr>
          </w:p>
        </w:tc>
        <w:tc>
          <w:tcPr>
            <w:tcW w:w="3015" w:type="dxa"/>
            <w:gridSpan w:val="2"/>
          </w:tcPr>
          <w:p w14:paraId="736DA414" w14:textId="77777777" w:rsidR="004C50EB" w:rsidRPr="0064199C" w:rsidRDefault="004C50EB" w:rsidP="00966B99">
            <w:pPr>
              <w:rPr>
                <w:rFonts w:ascii="Arial" w:hAnsi="Arial" w:cs="Arial"/>
                <w:sz w:val="18"/>
                <w:szCs w:val="18"/>
              </w:rPr>
            </w:pPr>
            <w:r w:rsidRPr="0064199C">
              <w:rPr>
                <w:rFonts w:ascii="Arial" w:hAnsi="Arial" w:cs="Arial"/>
                <w:sz w:val="18"/>
                <w:szCs w:val="18"/>
              </w:rPr>
              <w:t>Tel./fax:</w:t>
            </w:r>
          </w:p>
        </w:tc>
        <w:tc>
          <w:tcPr>
            <w:tcW w:w="4239" w:type="dxa"/>
          </w:tcPr>
          <w:p w14:paraId="503C7A71" w14:textId="11ACB69E" w:rsidR="004C50EB" w:rsidRPr="0064199C" w:rsidRDefault="004C50EB" w:rsidP="00966B99">
            <w:pPr>
              <w:rPr>
                <w:rFonts w:ascii="Arial" w:hAnsi="Arial" w:cs="Arial"/>
                <w:sz w:val="18"/>
                <w:szCs w:val="18"/>
              </w:rPr>
            </w:pPr>
          </w:p>
        </w:tc>
        <w:tc>
          <w:tcPr>
            <w:tcW w:w="2377" w:type="dxa"/>
            <w:vMerge/>
          </w:tcPr>
          <w:p w14:paraId="3B321F89" w14:textId="77777777" w:rsidR="004C50EB" w:rsidRPr="0064199C" w:rsidRDefault="004C50EB" w:rsidP="00966B99">
            <w:pPr>
              <w:rPr>
                <w:rFonts w:ascii="Arial" w:hAnsi="Arial" w:cs="Arial"/>
                <w:sz w:val="18"/>
                <w:szCs w:val="18"/>
              </w:rPr>
            </w:pPr>
          </w:p>
        </w:tc>
        <w:tc>
          <w:tcPr>
            <w:tcW w:w="2180" w:type="dxa"/>
            <w:vMerge/>
          </w:tcPr>
          <w:p w14:paraId="0CF0A67C" w14:textId="77777777" w:rsidR="004C50EB" w:rsidRPr="0064199C" w:rsidRDefault="004C50EB" w:rsidP="00966B99">
            <w:pPr>
              <w:rPr>
                <w:rFonts w:ascii="Arial" w:hAnsi="Arial" w:cs="Arial"/>
                <w:sz w:val="18"/>
                <w:szCs w:val="18"/>
              </w:rPr>
            </w:pPr>
          </w:p>
        </w:tc>
        <w:tc>
          <w:tcPr>
            <w:tcW w:w="2145" w:type="dxa"/>
            <w:vMerge/>
          </w:tcPr>
          <w:p w14:paraId="072FA31D" w14:textId="77777777" w:rsidR="004C50EB" w:rsidRPr="0064199C" w:rsidRDefault="004C50EB" w:rsidP="00966B99">
            <w:pPr>
              <w:rPr>
                <w:rFonts w:ascii="Arial" w:hAnsi="Arial" w:cs="Arial"/>
                <w:sz w:val="18"/>
                <w:szCs w:val="18"/>
              </w:rPr>
            </w:pPr>
          </w:p>
        </w:tc>
      </w:tr>
      <w:tr w:rsidR="004C50EB" w:rsidRPr="0064199C" w14:paraId="25864CBC" w14:textId="77777777" w:rsidTr="00966B99">
        <w:trPr>
          <w:cantSplit/>
        </w:trPr>
        <w:tc>
          <w:tcPr>
            <w:tcW w:w="434" w:type="dxa"/>
            <w:vMerge/>
          </w:tcPr>
          <w:p w14:paraId="668227B7" w14:textId="77777777" w:rsidR="004C50EB" w:rsidRPr="0064199C" w:rsidRDefault="004C50EB" w:rsidP="00966B99">
            <w:pPr>
              <w:rPr>
                <w:rFonts w:ascii="Arial" w:hAnsi="Arial" w:cs="Arial"/>
                <w:sz w:val="18"/>
                <w:szCs w:val="18"/>
              </w:rPr>
            </w:pPr>
          </w:p>
        </w:tc>
        <w:tc>
          <w:tcPr>
            <w:tcW w:w="3015" w:type="dxa"/>
            <w:gridSpan w:val="2"/>
          </w:tcPr>
          <w:p w14:paraId="2A3A7E49" w14:textId="77777777" w:rsidR="004C50EB" w:rsidRPr="0064199C" w:rsidRDefault="004C50EB" w:rsidP="00966B99">
            <w:pPr>
              <w:rPr>
                <w:rFonts w:ascii="Arial" w:hAnsi="Arial" w:cs="Arial"/>
                <w:sz w:val="18"/>
                <w:szCs w:val="18"/>
              </w:rPr>
            </w:pPr>
            <w:r w:rsidRPr="0064199C">
              <w:rPr>
                <w:rFonts w:ascii="Arial" w:hAnsi="Arial" w:cs="Arial"/>
                <w:sz w:val="18"/>
                <w:szCs w:val="18"/>
              </w:rPr>
              <w:t>E-mail:</w:t>
            </w:r>
          </w:p>
        </w:tc>
        <w:tc>
          <w:tcPr>
            <w:tcW w:w="4239" w:type="dxa"/>
          </w:tcPr>
          <w:p w14:paraId="210B7217" w14:textId="29E68ADD" w:rsidR="004C50EB" w:rsidRPr="0064199C" w:rsidRDefault="004C50EB" w:rsidP="00966B99">
            <w:pPr>
              <w:rPr>
                <w:rFonts w:ascii="Arial" w:hAnsi="Arial" w:cs="Arial"/>
                <w:sz w:val="18"/>
                <w:szCs w:val="18"/>
              </w:rPr>
            </w:pPr>
          </w:p>
        </w:tc>
        <w:tc>
          <w:tcPr>
            <w:tcW w:w="2377" w:type="dxa"/>
            <w:vMerge/>
          </w:tcPr>
          <w:p w14:paraId="4F249F57" w14:textId="77777777" w:rsidR="004C50EB" w:rsidRPr="0064199C" w:rsidRDefault="004C50EB" w:rsidP="00966B99">
            <w:pPr>
              <w:rPr>
                <w:rFonts w:ascii="Arial" w:hAnsi="Arial" w:cs="Arial"/>
                <w:sz w:val="18"/>
                <w:szCs w:val="18"/>
              </w:rPr>
            </w:pPr>
          </w:p>
        </w:tc>
        <w:tc>
          <w:tcPr>
            <w:tcW w:w="2180" w:type="dxa"/>
            <w:vMerge/>
          </w:tcPr>
          <w:p w14:paraId="4B01B548" w14:textId="77777777" w:rsidR="004C50EB" w:rsidRPr="0064199C" w:rsidRDefault="004C50EB" w:rsidP="00966B99">
            <w:pPr>
              <w:rPr>
                <w:rFonts w:ascii="Arial" w:hAnsi="Arial" w:cs="Arial"/>
                <w:sz w:val="18"/>
                <w:szCs w:val="18"/>
              </w:rPr>
            </w:pPr>
          </w:p>
        </w:tc>
        <w:tc>
          <w:tcPr>
            <w:tcW w:w="2145" w:type="dxa"/>
            <w:vMerge/>
          </w:tcPr>
          <w:p w14:paraId="1B945B7B" w14:textId="77777777" w:rsidR="004C50EB" w:rsidRPr="0064199C" w:rsidRDefault="004C50EB" w:rsidP="00966B99">
            <w:pPr>
              <w:rPr>
                <w:rFonts w:ascii="Arial" w:hAnsi="Arial" w:cs="Arial"/>
                <w:sz w:val="18"/>
                <w:szCs w:val="18"/>
              </w:rPr>
            </w:pPr>
          </w:p>
        </w:tc>
      </w:tr>
      <w:tr w:rsidR="004C50EB" w:rsidRPr="0064199C" w14:paraId="63267078" w14:textId="77777777" w:rsidTr="00966B99">
        <w:trPr>
          <w:cantSplit/>
        </w:trPr>
        <w:tc>
          <w:tcPr>
            <w:tcW w:w="434" w:type="dxa"/>
            <w:vMerge/>
          </w:tcPr>
          <w:p w14:paraId="2C3A93FA" w14:textId="77777777" w:rsidR="004C50EB" w:rsidRPr="0064199C" w:rsidRDefault="004C50EB" w:rsidP="00966B99">
            <w:pPr>
              <w:rPr>
                <w:rFonts w:ascii="Arial" w:hAnsi="Arial" w:cs="Arial"/>
                <w:sz w:val="18"/>
                <w:szCs w:val="18"/>
              </w:rPr>
            </w:pPr>
          </w:p>
        </w:tc>
        <w:tc>
          <w:tcPr>
            <w:tcW w:w="3015" w:type="dxa"/>
            <w:gridSpan w:val="2"/>
          </w:tcPr>
          <w:p w14:paraId="5E4BA2D4" w14:textId="77777777" w:rsidR="004C50EB" w:rsidRPr="0064199C" w:rsidRDefault="004C50EB" w:rsidP="00966B99">
            <w:pPr>
              <w:rPr>
                <w:rFonts w:ascii="Arial" w:hAnsi="Arial" w:cs="Arial"/>
                <w:sz w:val="18"/>
                <w:szCs w:val="18"/>
              </w:rPr>
            </w:pPr>
            <w:r w:rsidRPr="0064199C">
              <w:rPr>
                <w:rFonts w:ascii="Arial" w:hAnsi="Arial" w:cs="Arial"/>
                <w:sz w:val="18"/>
                <w:szCs w:val="18"/>
              </w:rPr>
              <w:t>IČ:</w:t>
            </w:r>
          </w:p>
        </w:tc>
        <w:tc>
          <w:tcPr>
            <w:tcW w:w="4239" w:type="dxa"/>
          </w:tcPr>
          <w:p w14:paraId="16B28406" w14:textId="0C6A145C" w:rsidR="004C50EB" w:rsidRPr="0064199C" w:rsidRDefault="004C50EB" w:rsidP="00966B99">
            <w:pPr>
              <w:rPr>
                <w:rFonts w:ascii="Arial" w:hAnsi="Arial" w:cs="Arial"/>
                <w:sz w:val="18"/>
                <w:szCs w:val="18"/>
              </w:rPr>
            </w:pPr>
          </w:p>
        </w:tc>
        <w:tc>
          <w:tcPr>
            <w:tcW w:w="2377" w:type="dxa"/>
            <w:vMerge/>
          </w:tcPr>
          <w:p w14:paraId="597F87F6" w14:textId="77777777" w:rsidR="004C50EB" w:rsidRPr="0064199C" w:rsidRDefault="004C50EB" w:rsidP="00966B99">
            <w:pPr>
              <w:rPr>
                <w:rFonts w:ascii="Arial" w:hAnsi="Arial" w:cs="Arial"/>
                <w:sz w:val="18"/>
                <w:szCs w:val="18"/>
              </w:rPr>
            </w:pPr>
          </w:p>
        </w:tc>
        <w:tc>
          <w:tcPr>
            <w:tcW w:w="2180" w:type="dxa"/>
            <w:vMerge/>
          </w:tcPr>
          <w:p w14:paraId="0C8FC189" w14:textId="77777777" w:rsidR="004C50EB" w:rsidRPr="0064199C" w:rsidRDefault="004C50EB" w:rsidP="00966B99">
            <w:pPr>
              <w:rPr>
                <w:rFonts w:ascii="Arial" w:hAnsi="Arial" w:cs="Arial"/>
                <w:sz w:val="18"/>
                <w:szCs w:val="18"/>
              </w:rPr>
            </w:pPr>
          </w:p>
        </w:tc>
        <w:tc>
          <w:tcPr>
            <w:tcW w:w="2145" w:type="dxa"/>
            <w:vMerge/>
          </w:tcPr>
          <w:p w14:paraId="02005E18" w14:textId="77777777" w:rsidR="004C50EB" w:rsidRPr="0064199C" w:rsidRDefault="004C50EB" w:rsidP="00966B99">
            <w:pPr>
              <w:rPr>
                <w:rFonts w:ascii="Arial" w:hAnsi="Arial" w:cs="Arial"/>
                <w:sz w:val="18"/>
                <w:szCs w:val="18"/>
              </w:rPr>
            </w:pPr>
          </w:p>
        </w:tc>
      </w:tr>
      <w:tr w:rsidR="004C50EB" w:rsidRPr="0064199C" w14:paraId="76D51671" w14:textId="77777777" w:rsidTr="00966B99">
        <w:trPr>
          <w:cantSplit/>
        </w:trPr>
        <w:tc>
          <w:tcPr>
            <w:tcW w:w="434" w:type="dxa"/>
            <w:vMerge/>
          </w:tcPr>
          <w:p w14:paraId="54B59CD0" w14:textId="77777777" w:rsidR="004C50EB" w:rsidRPr="0064199C" w:rsidRDefault="004C50EB" w:rsidP="00966B99">
            <w:pPr>
              <w:rPr>
                <w:rFonts w:ascii="Arial" w:hAnsi="Arial" w:cs="Arial"/>
                <w:sz w:val="18"/>
                <w:szCs w:val="18"/>
              </w:rPr>
            </w:pPr>
          </w:p>
        </w:tc>
        <w:tc>
          <w:tcPr>
            <w:tcW w:w="3015" w:type="dxa"/>
            <w:gridSpan w:val="2"/>
          </w:tcPr>
          <w:p w14:paraId="564DB3A6" w14:textId="77777777" w:rsidR="004C50EB" w:rsidRPr="0064199C" w:rsidRDefault="004C50EB" w:rsidP="00966B99">
            <w:pPr>
              <w:rPr>
                <w:rFonts w:ascii="Arial" w:hAnsi="Arial" w:cs="Arial"/>
                <w:sz w:val="18"/>
                <w:szCs w:val="18"/>
              </w:rPr>
            </w:pPr>
            <w:r w:rsidRPr="0064199C">
              <w:rPr>
                <w:rFonts w:ascii="Arial" w:hAnsi="Arial" w:cs="Arial"/>
                <w:sz w:val="18"/>
                <w:szCs w:val="18"/>
              </w:rPr>
              <w:t>DIČ:</w:t>
            </w:r>
          </w:p>
        </w:tc>
        <w:tc>
          <w:tcPr>
            <w:tcW w:w="4239" w:type="dxa"/>
          </w:tcPr>
          <w:p w14:paraId="7DF1CA35" w14:textId="5C9BB941" w:rsidR="004C50EB" w:rsidRPr="0064199C" w:rsidRDefault="004C50EB" w:rsidP="00966B99">
            <w:pPr>
              <w:rPr>
                <w:rFonts w:ascii="Arial" w:hAnsi="Arial" w:cs="Arial"/>
                <w:sz w:val="18"/>
                <w:szCs w:val="18"/>
              </w:rPr>
            </w:pPr>
          </w:p>
        </w:tc>
        <w:tc>
          <w:tcPr>
            <w:tcW w:w="2377" w:type="dxa"/>
            <w:vMerge/>
          </w:tcPr>
          <w:p w14:paraId="3FE74A77" w14:textId="77777777" w:rsidR="004C50EB" w:rsidRPr="0064199C" w:rsidRDefault="004C50EB" w:rsidP="00966B99">
            <w:pPr>
              <w:rPr>
                <w:rFonts w:ascii="Arial" w:hAnsi="Arial" w:cs="Arial"/>
                <w:sz w:val="18"/>
                <w:szCs w:val="18"/>
              </w:rPr>
            </w:pPr>
          </w:p>
        </w:tc>
        <w:tc>
          <w:tcPr>
            <w:tcW w:w="2180" w:type="dxa"/>
            <w:vMerge/>
          </w:tcPr>
          <w:p w14:paraId="272090C6" w14:textId="77777777" w:rsidR="004C50EB" w:rsidRPr="0064199C" w:rsidRDefault="004C50EB" w:rsidP="00966B99">
            <w:pPr>
              <w:rPr>
                <w:rFonts w:ascii="Arial" w:hAnsi="Arial" w:cs="Arial"/>
                <w:sz w:val="18"/>
                <w:szCs w:val="18"/>
              </w:rPr>
            </w:pPr>
          </w:p>
        </w:tc>
        <w:tc>
          <w:tcPr>
            <w:tcW w:w="2145" w:type="dxa"/>
            <w:vMerge/>
          </w:tcPr>
          <w:p w14:paraId="275EB1BB" w14:textId="77777777" w:rsidR="004C50EB" w:rsidRPr="0064199C" w:rsidRDefault="004C50EB" w:rsidP="00966B99">
            <w:pPr>
              <w:rPr>
                <w:rFonts w:ascii="Arial" w:hAnsi="Arial" w:cs="Arial"/>
                <w:sz w:val="18"/>
                <w:szCs w:val="18"/>
              </w:rPr>
            </w:pPr>
          </w:p>
        </w:tc>
      </w:tr>
      <w:tr w:rsidR="004C50EB" w:rsidRPr="0064199C" w14:paraId="219748F9" w14:textId="77777777" w:rsidTr="00966B99">
        <w:trPr>
          <w:cantSplit/>
        </w:trPr>
        <w:tc>
          <w:tcPr>
            <w:tcW w:w="434" w:type="dxa"/>
            <w:vMerge/>
          </w:tcPr>
          <w:p w14:paraId="67CAE023" w14:textId="77777777" w:rsidR="004C50EB" w:rsidRPr="0064199C" w:rsidRDefault="004C50EB" w:rsidP="00966B99">
            <w:pPr>
              <w:rPr>
                <w:rFonts w:ascii="Arial" w:hAnsi="Arial" w:cs="Arial"/>
                <w:sz w:val="18"/>
                <w:szCs w:val="18"/>
              </w:rPr>
            </w:pPr>
          </w:p>
        </w:tc>
        <w:tc>
          <w:tcPr>
            <w:tcW w:w="3015" w:type="dxa"/>
            <w:gridSpan w:val="2"/>
          </w:tcPr>
          <w:p w14:paraId="6D059EEA" w14:textId="77777777" w:rsidR="004C50EB" w:rsidRPr="0064199C" w:rsidRDefault="004C50EB" w:rsidP="00966B99">
            <w:pPr>
              <w:rPr>
                <w:rFonts w:ascii="Arial" w:hAnsi="Arial" w:cs="Arial"/>
                <w:sz w:val="18"/>
                <w:szCs w:val="18"/>
              </w:rPr>
            </w:pPr>
            <w:r w:rsidRPr="0064199C">
              <w:rPr>
                <w:rFonts w:ascii="Arial" w:hAnsi="Arial" w:cs="Arial"/>
                <w:sz w:val="18"/>
                <w:szCs w:val="18"/>
              </w:rPr>
              <w:t>Osoba oprávněná jednat za účastníka:</w:t>
            </w:r>
          </w:p>
        </w:tc>
        <w:tc>
          <w:tcPr>
            <w:tcW w:w="4239" w:type="dxa"/>
          </w:tcPr>
          <w:p w14:paraId="0BAE6F0C" w14:textId="5D1ED66B" w:rsidR="004C50EB" w:rsidRPr="0064199C" w:rsidRDefault="004C50EB" w:rsidP="00966B99">
            <w:pPr>
              <w:rPr>
                <w:rFonts w:ascii="Arial" w:hAnsi="Arial" w:cs="Arial"/>
                <w:sz w:val="18"/>
                <w:szCs w:val="18"/>
              </w:rPr>
            </w:pPr>
          </w:p>
        </w:tc>
        <w:tc>
          <w:tcPr>
            <w:tcW w:w="2377" w:type="dxa"/>
            <w:vMerge/>
          </w:tcPr>
          <w:p w14:paraId="3DE6D289" w14:textId="77777777" w:rsidR="004C50EB" w:rsidRPr="0064199C" w:rsidRDefault="004C50EB" w:rsidP="00966B99">
            <w:pPr>
              <w:rPr>
                <w:rFonts w:ascii="Arial" w:hAnsi="Arial" w:cs="Arial"/>
                <w:sz w:val="18"/>
                <w:szCs w:val="18"/>
              </w:rPr>
            </w:pPr>
          </w:p>
        </w:tc>
        <w:tc>
          <w:tcPr>
            <w:tcW w:w="2180" w:type="dxa"/>
            <w:vMerge/>
          </w:tcPr>
          <w:p w14:paraId="5B27ADEE" w14:textId="77777777" w:rsidR="004C50EB" w:rsidRPr="0064199C" w:rsidRDefault="004C50EB" w:rsidP="00966B99">
            <w:pPr>
              <w:rPr>
                <w:rFonts w:ascii="Arial" w:hAnsi="Arial" w:cs="Arial"/>
                <w:sz w:val="18"/>
                <w:szCs w:val="18"/>
              </w:rPr>
            </w:pPr>
          </w:p>
        </w:tc>
        <w:tc>
          <w:tcPr>
            <w:tcW w:w="2145" w:type="dxa"/>
            <w:vMerge/>
          </w:tcPr>
          <w:p w14:paraId="1C486D56" w14:textId="77777777" w:rsidR="004C50EB" w:rsidRPr="0064199C" w:rsidRDefault="004C50EB" w:rsidP="00966B99">
            <w:pPr>
              <w:rPr>
                <w:rFonts w:ascii="Arial" w:hAnsi="Arial" w:cs="Arial"/>
                <w:sz w:val="18"/>
                <w:szCs w:val="18"/>
              </w:rPr>
            </w:pPr>
          </w:p>
        </w:tc>
      </w:tr>
      <w:tr w:rsidR="004C50EB" w:rsidRPr="0064199C" w14:paraId="66B382BC" w14:textId="77777777" w:rsidTr="00966B99">
        <w:trPr>
          <w:cantSplit/>
        </w:trPr>
        <w:tc>
          <w:tcPr>
            <w:tcW w:w="434" w:type="dxa"/>
            <w:vMerge/>
          </w:tcPr>
          <w:p w14:paraId="43D72BEF" w14:textId="77777777" w:rsidR="004C50EB" w:rsidRPr="0064199C" w:rsidRDefault="004C50EB" w:rsidP="00966B99">
            <w:pPr>
              <w:rPr>
                <w:rFonts w:ascii="Arial" w:hAnsi="Arial" w:cs="Arial"/>
                <w:sz w:val="18"/>
                <w:szCs w:val="18"/>
              </w:rPr>
            </w:pPr>
          </w:p>
        </w:tc>
        <w:tc>
          <w:tcPr>
            <w:tcW w:w="3015" w:type="dxa"/>
            <w:gridSpan w:val="2"/>
          </w:tcPr>
          <w:p w14:paraId="30BD417F" w14:textId="77777777" w:rsidR="004C50EB" w:rsidRPr="0064199C" w:rsidRDefault="004C50EB" w:rsidP="00966B99">
            <w:pPr>
              <w:rPr>
                <w:rFonts w:ascii="Arial" w:hAnsi="Arial" w:cs="Arial"/>
                <w:sz w:val="18"/>
                <w:szCs w:val="18"/>
              </w:rPr>
            </w:pPr>
            <w:r w:rsidRPr="0064199C">
              <w:rPr>
                <w:rFonts w:ascii="Arial" w:hAnsi="Arial" w:cs="Arial"/>
                <w:sz w:val="18"/>
                <w:szCs w:val="18"/>
              </w:rPr>
              <w:t>Osoby zmocněné k dalšímu jednání:</w:t>
            </w:r>
          </w:p>
        </w:tc>
        <w:tc>
          <w:tcPr>
            <w:tcW w:w="4239" w:type="dxa"/>
          </w:tcPr>
          <w:p w14:paraId="67867E86" w14:textId="77777777" w:rsidR="004C50EB" w:rsidRPr="0064199C" w:rsidRDefault="004C50EB" w:rsidP="00966B99">
            <w:pPr>
              <w:rPr>
                <w:rFonts w:ascii="Arial" w:hAnsi="Arial" w:cs="Arial"/>
                <w:sz w:val="18"/>
                <w:szCs w:val="18"/>
              </w:rPr>
            </w:pPr>
          </w:p>
        </w:tc>
        <w:tc>
          <w:tcPr>
            <w:tcW w:w="2377" w:type="dxa"/>
            <w:vMerge/>
          </w:tcPr>
          <w:p w14:paraId="2DB0CF45" w14:textId="77777777" w:rsidR="004C50EB" w:rsidRPr="0064199C" w:rsidRDefault="004C50EB" w:rsidP="00966B99">
            <w:pPr>
              <w:rPr>
                <w:rFonts w:ascii="Arial" w:hAnsi="Arial" w:cs="Arial"/>
                <w:sz w:val="18"/>
                <w:szCs w:val="18"/>
              </w:rPr>
            </w:pPr>
          </w:p>
        </w:tc>
        <w:tc>
          <w:tcPr>
            <w:tcW w:w="2180" w:type="dxa"/>
            <w:vMerge/>
          </w:tcPr>
          <w:p w14:paraId="730C55D1" w14:textId="77777777" w:rsidR="004C50EB" w:rsidRPr="0064199C" w:rsidRDefault="004C50EB" w:rsidP="00966B99">
            <w:pPr>
              <w:rPr>
                <w:rFonts w:ascii="Arial" w:hAnsi="Arial" w:cs="Arial"/>
                <w:sz w:val="18"/>
                <w:szCs w:val="18"/>
              </w:rPr>
            </w:pPr>
          </w:p>
        </w:tc>
        <w:tc>
          <w:tcPr>
            <w:tcW w:w="2145" w:type="dxa"/>
            <w:vMerge/>
          </w:tcPr>
          <w:p w14:paraId="3B452544" w14:textId="77777777" w:rsidR="004C50EB" w:rsidRPr="0064199C" w:rsidRDefault="004C50EB" w:rsidP="00966B99">
            <w:pPr>
              <w:rPr>
                <w:rFonts w:ascii="Arial" w:hAnsi="Arial" w:cs="Arial"/>
                <w:sz w:val="18"/>
                <w:szCs w:val="18"/>
              </w:rPr>
            </w:pPr>
          </w:p>
        </w:tc>
      </w:tr>
      <w:tr w:rsidR="004C50EB" w:rsidRPr="0064199C" w14:paraId="246250C8" w14:textId="77777777" w:rsidTr="00966B99">
        <w:trPr>
          <w:cantSplit/>
          <w:trHeight w:val="60"/>
        </w:trPr>
        <w:tc>
          <w:tcPr>
            <w:tcW w:w="2200" w:type="dxa"/>
            <w:gridSpan w:val="2"/>
          </w:tcPr>
          <w:p w14:paraId="0FAB48C2" w14:textId="77777777" w:rsidR="004C50EB" w:rsidRPr="0064199C" w:rsidRDefault="004C50EB" w:rsidP="00966B99">
            <w:pPr>
              <w:rPr>
                <w:rFonts w:ascii="Arial" w:hAnsi="Arial" w:cs="Arial"/>
                <w:sz w:val="18"/>
                <w:szCs w:val="18"/>
              </w:rPr>
            </w:pPr>
          </w:p>
        </w:tc>
        <w:tc>
          <w:tcPr>
            <w:tcW w:w="12190" w:type="dxa"/>
            <w:gridSpan w:val="5"/>
          </w:tcPr>
          <w:p w14:paraId="3912E184" w14:textId="77777777" w:rsidR="004C50EB" w:rsidRPr="0064199C" w:rsidRDefault="004C50EB" w:rsidP="00966B99">
            <w:pPr>
              <w:rPr>
                <w:rFonts w:ascii="Arial" w:hAnsi="Arial" w:cs="Arial"/>
                <w:sz w:val="18"/>
                <w:szCs w:val="18"/>
              </w:rPr>
            </w:pPr>
          </w:p>
        </w:tc>
      </w:tr>
      <w:tr w:rsidR="004C50EB" w:rsidRPr="0064199C" w14:paraId="454F4870" w14:textId="77777777" w:rsidTr="00966B99">
        <w:trPr>
          <w:cantSplit/>
        </w:trPr>
        <w:tc>
          <w:tcPr>
            <w:tcW w:w="434" w:type="dxa"/>
            <w:vMerge w:val="restart"/>
          </w:tcPr>
          <w:p w14:paraId="6AC1DB99" w14:textId="77777777" w:rsidR="004C50EB" w:rsidRPr="0064199C" w:rsidRDefault="004C50EB" w:rsidP="00966B99">
            <w:pPr>
              <w:jc w:val="center"/>
              <w:rPr>
                <w:rFonts w:ascii="Arial" w:hAnsi="Arial" w:cs="Arial"/>
                <w:sz w:val="18"/>
                <w:szCs w:val="18"/>
              </w:rPr>
            </w:pPr>
            <w:r w:rsidRPr="0064199C">
              <w:rPr>
                <w:rFonts w:ascii="Arial" w:hAnsi="Arial" w:cs="Arial"/>
                <w:sz w:val="18"/>
                <w:szCs w:val="18"/>
              </w:rPr>
              <w:t>2.</w:t>
            </w:r>
          </w:p>
        </w:tc>
        <w:tc>
          <w:tcPr>
            <w:tcW w:w="3015" w:type="dxa"/>
            <w:gridSpan w:val="2"/>
          </w:tcPr>
          <w:p w14:paraId="2A127FB5" w14:textId="77777777" w:rsidR="004C50EB" w:rsidRPr="0064199C" w:rsidRDefault="004C50EB" w:rsidP="00966B99">
            <w:pPr>
              <w:rPr>
                <w:rFonts w:ascii="Arial" w:hAnsi="Arial" w:cs="Arial"/>
                <w:sz w:val="18"/>
                <w:szCs w:val="18"/>
              </w:rPr>
            </w:pPr>
            <w:r w:rsidRPr="0064199C">
              <w:rPr>
                <w:rFonts w:ascii="Arial" w:hAnsi="Arial" w:cs="Arial"/>
                <w:sz w:val="18"/>
                <w:szCs w:val="18"/>
              </w:rPr>
              <w:t>Název:</w:t>
            </w:r>
          </w:p>
        </w:tc>
        <w:tc>
          <w:tcPr>
            <w:tcW w:w="4239" w:type="dxa"/>
          </w:tcPr>
          <w:p w14:paraId="22BA17A6" w14:textId="4037C3F2" w:rsidR="004C50EB" w:rsidRPr="0064199C" w:rsidRDefault="004C50EB" w:rsidP="00966B99">
            <w:pPr>
              <w:rPr>
                <w:rFonts w:ascii="Arial" w:hAnsi="Arial" w:cs="Arial"/>
                <w:sz w:val="18"/>
                <w:szCs w:val="18"/>
              </w:rPr>
            </w:pPr>
          </w:p>
        </w:tc>
        <w:tc>
          <w:tcPr>
            <w:tcW w:w="2377" w:type="dxa"/>
            <w:vMerge w:val="restart"/>
            <w:vAlign w:val="center"/>
          </w:tcPr>
          <w:p w14:paraId="582A0D6D" w14:textId="2270108D" w:rsidR="004C50EB" w:rsidRPr="0064199C" w:rsidRDefault="004C50EB" w:rsidP="00966B99">
            <w:pPr>
              <w:jc w:val="center"/>
              <w:rPr>
                <w:rFonts w:ascii="Arial" w:hAnsi="Arial" w:cs="Arial"/>
                <w:sz w:val="18"/>
                <w:szCs w:val="18"/>
              </w:rPr>
            </w:pPr>
          </w:p>
        </w:tc>
        <w:tc>
          <w:tcPr>
            <w:tcW w:w="2180" w:type="dxa"/>
            <w:vMerge w:val="restart"/>
            <w:vAlign w:val="center"/>
          </w:tcPr>
          <w:p w14:paraId="6051EB6F" w14:textId="3C6FA740" w:rsidR="004C50EB" w:rsidRPr="0064199C" w:rsidRDefault="004C50EB" w:rsidP="00966B99">
            <w:pPr>
              <w:jc w:val="center"/>
              <w:rPr>
                <w:rFonts w:ascii="Arial" w:hAnsi="Arial" w:cs="Arial"/>
                <w:sz w:val="18"/>
                <w:szCs w:val="18"/>
              </w:rPr>
            </w:pPr>
          </w:p>
        </w:tc>
        <w:tc>
          <w:tcPr>
            <w:tcW w:w="2145" w:type="dxa"/>
            <w:vMerge w:val="restart"/>
            <w:vAlign w:val="center"/>
          </w:tcPr>
          <w:p w14:paraId="41C1DD30" w14:textId="24CBE07B" w:rsidR="004C50EB" w:rsidRPr="0064199C" w:rsidRDefault="004C50EB" w:rsidP="00966B99">
            <w:pPr>
              <w:jc w:val="center"/>
              <w:rPr>
                <w:rFonts w:ascii="Arial" w:hAnsi="Arial" w:cs="Arial"/>
                <w:sz w:val="18"/>
                <w:szCs w:val="18"/>
              </w:rPr>
            </w:pPr>
          </w:p>
        </w:tc>
      </w:tr>
      <w:tr w:rsidR="004C50EB" w:rsidRPr="0064199C" w14:paraId="218DB046" w14:textId="77777777" w:rsidTr="00966B99">
        <w:trPr>
          <w:cantSplit/>
        </w:trPr>
        <w:tc>
          <w:tcPr>
            <w:tcW w:w="434" w:type="dxa"/>
            <w:vMerge/>
          </w:tcPr>
          <w:p w14:paraId="0D9ACDE7" w14:textId="77777777" w:rsidR="004C50EB" w:rsidRPr="0064199C" w:rsidRDefault="004C50EB" w:rsidP="00966B99">
            <w:pPr>
              <w:rPr>
                <w:rFonts w:ascii="Arial" w:hAnsi="Arial" w:cs="Arial"/>
                <w:sz w:val="18"/>
                <w:szCs w:val="18"/>
              </w:rPr>
            </w:pPr>
          </w:p>
        </w:tc>
        <w:tc>
          <w:tcPr>
            <w:tcW w:w="3015" w:type="dxa"/>
            <w:gridSpan w:val="2"/>
          </w:tcPr>
          <w:p w14:paraId="06D9C8E6" w14:textId="77777777" w:rsidR="004C50EB" w:rsidRPr="0064199C" w:rsidRDefault="004C50EB" w:rsidP="00966B99">
            <w:pPr>
              <w:rPr>
                <w:rFonts w:ascii="Arial" w:hAnsi="Arial" w:cs="Arial"/>
                <w:sz w:val="18"/>
                <w:szCs w:val="18"/>
              </w:rPr>
            </w:pPr>
            <w:r w:rsidRPr="0064199C">
              <w:rPr>
                <w:rFonts w:ascii="Arial" w:hAnsi="Arial" w:cs="Arial"/>
                <w:sz w:val="18"/>
                <w:szCs w:val="18"/>
              </w:rPr>
              <w:t>Sídlo/místo podnikání:</w:t>
            </w:r>
          </w:p>
        </w:tc>
        <w:tc>
          <w:tcPr>
            <w:tcW w:w="4239" w:type="dxa"/>
          </w:tcPr>
          <w:p w14:paraId="6BFCD8F3" w14:textId="3664E2C5" w:rsidR="004C50EB" w:rsidRPr="0064199C" w:rsidRDefault="004C50EB" w:rsidP="00966B99">
            <w:pPr>
              <w:rPr>
                <w:rFonts w:ascii="Arial" w:hAnsi="Arial" w:cs="Arial"/>
                <w:sz w:val="18"/>
                <w:szCs w:val="18"/>
              </w:rPr>
            </w:pPr>
          </w:p>
        </w:tc>
        <w:tc>
          <w:tcPr>
            <w:tcW w:w="2377" w:type="dxa"/>
            <w:vMerge/>
          </w:tcPr>
          <w:p w14:paraId="5E1BC15C" w14:textId="77777777" w:rsidR="004C50EB" w:rsidRPr="0064199C" w:rsidRDefault="004C50EB" w:rsidP="00966B99">
            <w:pPr>
              <w:rPr>
                <w:rFonts w:ascii="Arial" w:hAnsi="Arial" w:cs="Arial"/>
                <w:sz w:val="18"/>
                <w:szCs w:val="18"/>
              </w:rPr>
            </w:pPr>
          </w:p>
        </w:tc>
        <w:tc>
          <w:tcPr>
            <w:tcW w:w="2180" w:type="dxa"/>
            <w:vMerge/>
          </w:tcPr>
          <w:p w14:paraId="69D5D397" w14:textId="77777777" w:rsidR="004C50EB" w:rsidRPr="0064199C" w:rsidRDefault="004C50EB" w:rsidP="00966B99">
            <w:pPr>
              <w:rPr>
                <w:rFonts w:ascii="Arial" w:hAnsi="Arial" w:cs="Arial"/>
                <w:sz w:val="18"/>
                <w:szCs w:val="18"/>
              </w:rPr>
            </w:pPr>
          </w:p>
        </w:tc>
        <w:tc>
          <w:tcPr>
            <w:tcW w:w="2145" w:type="dxa"/>
            <w:vMerge/>
          </w:tcPr>
          <w:p w14:paraId="4B233AA5" w14:textId="77777777" w:rsidR="004C50EB" w:rsidRPr="0064199C" w:rsidRDefault="004C50EB" w:rsidP="00966B99">
            <w:pPr>
              <w:rPr>
                <w:rFonts w:ascii="Arial" w:hAnsi="Arial" w:cs="Arial"/>
                <w:sz w:val="18"/>
                <w:szCs w:val="18"/>
              </w:rPr>
            </w:pPr>
          </w:p>
        </w:tc>
      </w:tr>
      <w:tr w:rsidR="004C50EB" w:rsidRPr="0064199C" w14:paraId="379359CF" w14:textId="77777777" w:rsidTr="00966B99">
        <w:trPr>
          <w:cantSplit/>
        </w:trPr>
        <w:tc>
          <w:tcPr>
            <w:tcW w:w="434" w:type="dxa"/>
            <w:vMerge/>
          </w:tcPr>
          <w:p w14:paraId="53B02939" w14:textId="77777777" w:rsidR="004C50EB" w:rsidRPr="0064199C" w:rsidRDefault="004C50EB" w:rsidP="00966B99">
            <w:pPr>
              <w:rPr>
                <w:rFonts w:ascii="Arial" w:hAnsi="Arial" w:cs="Arial"/>
                <w:sz w:val="18"/>
                <w:szCs w:val="18"/>
              </w:rPr>
            </w:pPr>
          </w:p>
        </w:tc>
        <w:tc>
          <w:tcPr>
            <w:tcW w:w="3015" w:type="dxa"/>
            <w:gridSpan w:val="2"/>
          </w:tcPr>
          <w:p w14:paraId="282A479A" w14:textId="77777777" w:rsidR="004C50EB" w:rsidRPr="0064199C" w:rsidRDefault="004C50EB" w:rsidP="00966B99">
            <w:pPr>
              <w:rPr>
                <w:rFonts w:ascii="Arial" w:hAnsi="Arial" w:cs="Arial"/>
                <w:sz w:val="18"/>
                <w:szCs w:val="18"/>
              </w:rPr>
            </w:pPr>
            <w:r w:rsidRPr="0064199C">
              <w:rPr>
                <w:rFonts w:ascii="Arial" w:hAnsi="Arial" w:cs="Arial"/>
                <w:sz w:val="18"/>
                <w:szCs w:val="18"/>
              </w:rPr>
              <w:t>Tel./fax:</w:t>
            </w:r>
          </w:p>
        </w:tc>
        <w:tc>
          <w:tcPr>
            <w:tcW w:w="4239" w:type="dxa"/>
          </w:tcPr>
          <w:p w14:paraId="790994E4" w14:textId="575C80D2" w:rsidR="004C50EB" w:rsidRPr="0064199C" w:rsidRDefault="004C50EB" w:rsidP="00966B99">
            <w:pPr>
              <w:rPr>
                <w:rFonts w:ascii="Arial" w:hAnsi="Arial" w:cs="Arial"/>
                <w:sz w:val="18"/>
                <w:szCs w:val="18"/>
              </w:rPr>
            </w:pPr>
          </w:p>
        </w:tc>
        <w:tc>
          <w:tcPr>
            <w:tcW w:w="2377" w:type="dxa"/>
            <w:vMerge/>
          </w:tcPr>
          <w:p w14:paraId="7FA1E6A3" w14:textId="77777777" w:rsidR="004C50EB" w:rsidRPr="0064199C" w:rsidRDefault="004C50EB" w:rsidP="00966B99">
            <w:pPr>
              <w:rPr>
                <w:rFonts w:ascii="Arial" w:hAnsi="Arial" w:cs="Arial"/>
                <w:sz w:val="18"/>
                <w:szCs w:val="18"/>
              </w:rPr>
            </w:pPr>
          </w:p>
        </w:tc>
        <w:tc>
          <w:tcPr>
            <w:tcW w:w="2180" w:type="dxa"/>
            <w:vMerge/>
          </w:tcPr>
          <w:p w14:paraId="0119E624" w14:textId="77777777" w:rsidR="004C50EB" w:rsidRPr="0064199C" w:rsidRDefault="004C50EB" w:rsidP="00966B99">
            <w:pPr>
              <w:rPr>
                <w:rFonts w:ascii="Arial" w:hAnsi="Arial" w:cs="Arial"/>
                <w:sz w:val="18"/>
                <w:szCs w:val="18"/>
              </w:rPr>
            </w:pPr>
          </w:p>
        </w:tc>
        <w:tc>
          <w:tcPr>
            <w:tcW w:w="2145" w:type="dxa"/>
            <w:vMerge/>
          </w:tcPr>
          <w:p w14:paraId="599EAE58" w14:textId="77777777" w:rsidR="004C50EB" w:rsidRPr="0064199C" w:rsidRDefault="004C50EB" w:rsidP="00966B99">
            <w:pPr>
              <w:rPr>
                <w:rFonts w:ascii="Arial" w:hAnsi="Arial" w:cs="Arial"/>
                <w:sz w:val="18"/>
                <w:szCs w:val="18"/>
              </w:rPr>
            </w:pPr>
          </w:p>
        </w:tc>
      </w:tr>
      <w:tr w:rsidR="004C50EB" w:rsidRPr="0064199C" w14:paraId="35E14627" w14:textId="77777777" w:rsidTr="00966B99">
        <w:trPr>
          <w:cantSplit/>
        </w:trPr>
        <w:tc>
          <w:tcPr>
            <w:tcW w:w="434" w:type="dxa"/>
            <w:vMerge/>
          </w:tcPr>
          <w:p w14:paraId="2AE93876" w14:textId="77777777" w:rsidR="004C50EB" w:rsidRPr="0064199C" w:rsidRDefault="004C50EB" w:rsidP="00966B99">
            <w:pPr>
              <w:rPr>
                <w:rFonts w:ascii="Arial" w:hAnsi="Arial" w:cs="Arial"/>
                <w:sz w:val="18"/>
                <w:szCs w:val="18"/>
              </w:rPr>
            </w:pPr>
          </w:p>
        </w:tc>
        <w:tc>
          <w:tcPr>
            <w:tcW w:w="3015" w:type="dxa"/>
            <w:gridSpan w:val="2"/>
          </w:tcPr>
          <w:p w14:paraId="5027CDAC" w14:textId="77777777" w:rsidR="004C50EB" w:rsidRPr="0064199C" w:rsidRDefault="004C50EB" w:rsidP="00966B99">
            <w:pPr>
              <w:rPr>
                <w:rFonts w:ascii="Arial" w:hAnsi="Arial" w:cs="Arial"/>
                <w:sz w:val="18"/>
                <w:szCs w:val="18"/>
              </w:rPr>
            </w:pPr>
            <w:r w:rsidRPr="0064199C">
              <w:rPr>
                <w:rFonts w:ascii="Arial" w:hAnsi="Arial" w:cs="Arial"/>
                <w:sz w:val="18"/>
                <w:szCs w:val="18"/>
              </w:rPr>
              <w:t>E-mail:</w:t>
            </w:r>
          </w:p>
        </w:tc>
        <w:tc>
          <w:tcPr>
            <w:tcW w:w="4239" w:type="dxa"/>
          </w:tcPr>
          <w:p w14:paraId="220A3247" w14:textId="12C6EFA7" w:rsidR="004C50EB" w:rsidRPr="0064199C" w:rsidRDefault="004C50EB" w:rsidP="00966B99">
            <w:pPr>
              <w:rPr>
                <w:rFonts w:ascii="Arial" w:hAnsi="Arial" w:cs="Arial"/>
                <w:sz w:val="18"/>
                <w:szCs w:val="18"/>
              </w:rPr>
            </w:pPr>
          </w:p>
        </w:tc>
        <w:tc>
          <w:tcPr>
            <w:tcW w:w="2377" w:type="dxa"/>
            <w:vMerge/>
          </w:tcPr>
          <w:p w14:paraId="7C378BC1" w14:textId="77777777" w:rsidR="004C50EB" w:rsidRPr="0064199C" w:rsidRDefault="004C50EB" w:rsidP="00966B99">
            <w:pPr>
              <w:rPr>
                <w:rFonts w:ascii="Arial" w:hAnsi="Arial" w:cs="Arial"/>
                <w:sz w:val="18"/>
                <w:szCs w:val="18"/>
              </w:rPr>
            </w:pPr>
          </w:p>
        </w:tc>
        <w:tc>
          <w:tcPr>
            <w:tcW w:w="2180" w:type="dxa"/>
            <w:vMerge/>
          </w:tcPr>
          <w:p w14:paraId="79F973A1" w14:textId="77777777" w:rsidR="004C50EB" w:rsidRPr="0064199C" w:rsidRDefault="004C50EB" w:rsidP="00966B99">
            <w:pPr>
              <w:rPr>
                <w:rFonts w:ascii="Arial" w:hAnsi="Arial" w:cs="Arial"/>
                <w:sz w:val="18"/>
                <w:szCs w:val="18"/>
              </w:rPr>
            </w:pPr>
          </w:p>
        </w:tc>
        <w:tc>
          <w:tcPr>
            <w:tcW w:w="2145" w:type="dxa"/>
            <w:vMerge/>
          </w:tcPr>
          <w:p w14:paraId="71D5E5E4" w14:textId="77777777" w:rsidR="004C50EB" w:rsidRPr="0064199C" w:rsidRDefault="004C50EB" w:rsidP="00966B99">
            <w:pPr>
              <w:rPr>
                <w:rFonts w:ascii="Arial" w:hAnsi="Arial" w:cs="Arial"/>
                <w:sz w:val="18"/>
                <w:szCs w:val="18"/>
              </w:rPr>
            </w:pPr>
          </w:p>
        </w:tc>
      </w:tr>
      <w:tr w:rsidR="004C50EB" w:rsidRPr="0064199C" w14:paraId="7A06CBAC" w14:textId="77777777" w:rsidTr="00966B99">
        <w:trPr>
          <w:cantSplit/>
        </w:trPr>
        <w:tc>
          <w:tcPr>
            <w:tcW w:w="434" w:type="dxa"/>
            <w:vMerge/>
          </w:tcPr>
          <w:p w14:paraId="1E4D166B" w14:textId="77777777" w:rsidR="004C50EB" w:rsidRPr="0064199C" w:rsidRDefault="004C50EB" w:rsidP="00966B99">
            <w:pPr>
              <w:rPr>
                <w:rFonts w:ascii="Arial" w:hAnsi="Arial" w:cs="Arial"/>
                <w:sz w:val="18"/>
                <w:szCs w:val="18"/>
              </w:rPr>
            </w:pPr>
          </w:p>
        </w:tc>
        <w:tc>
          <w:tcPr>
            <w:tcW w:w="3015" w:type="dxa"/>
            <w:gridSpan w:val="2"/>
          </w:tcPr>
          <w:p w14:paraId="0E61CEF5" w14:textId="77777777" w:rsidR="004C50EB" w:rsidRPr="0064199C" w:rsidRDefault="004C50EB" w:rsidP="00966B99">
            <w:pPr>
              <w:rPr>
                <w:rFonts w:ascii="Arial" w:hAnsi="Arial" w:cs="Arial"/>
                <w:sz w:val="18"/>
                <w:szCs w:val="18"/>
              </w:rPr>
            </w:pPr>
            <w:r w:rsidRPr="0064199C">
              <w:rPr>
                <w:rFonts w:ascii="Arial" w:hAnsi="Arial" w:cs="Arial"/>
                <w:sz w:val="18"/>
                <w:szCs w:val="18"/>
              </w:rPr>
              <w:t>IČ:</w:t>
            </w:r>
          </w:p>
        </w:tc>
        <w:tc>
          <w:tcPr>
            <w:tcW w:w="4239" w:type="dxa"/>
          </w:tcPr>
          <w:p w14:paraId="594D3670" w14:textId="74E49AB4" w:rsidR="004C50EB" w:rsidRPr="0064199C" w:rsidRDefault="004C50EB" w:rsidP="00966B99">
            <w:pPr>
              <w:rPr>
                <w:rFonts w:ascii="Arial" w:hAnsi="Arial" w:cs="Arial"/>
                <w:sz w:val="18"/>
                <w:szCs w:val="18"/>
              </w:rPr>
            </w:pPr>
          </w:p>
        </w:tc>
        <w:tc>
          <w:tcPr>
            <w:tcW w:w="2377" w:type="dxa"/>
            <w:vMerge/>
          </w:tcPr>
          <w:p w14:paraId="022E51B0" w14:textId="77777777" w:rsidR="004C50EB" w:rsidRPr="0064199C" w:rsidRDefault="004C50EB" w:rsidP="00966B99">
            <w:pPr>
              <w:rPr>
                <w:rFonts w:ascii="Arial" w:hAnsi="Arial" w:cs="Arial"/>
                <w:sz w:val="18"/>
                <w:szCs w:val="18"/>
              </w:rPr>
            </w:pPr>
          </w:p>
        </w:tc>
        <w:tc>
          <w:tcPr>
            <w:tcW w:w="2180" w:type="dxa"/>
            <w:vMerge/>
          </w:tcPr>
          <w:p w14:paraId="46008F19" w14:textId="77777777" w:rsidR="004C50EB" w:rsidRPr="0064199C" w:rsidRDefault="004C50EB" w:rsidP="00966B99">
            <w:pPr>
              <w:rPr>
                <w:rFonts w:ascii="Arial" w:hAnsi="Arial" w:cs="Arial"/>
                <w:sz w:val="18"/>
                <w:szCs w:val="18"/>
              </w:rPr>
            </w:pPr>
          </w:p>
        </w:tc>
        <w:tc>
          <w:tcPr>
            <w:tcW w:w="2145" w:type="dxa"/>
            <w:vMerge/>
          </w:tcPr>
          <w:p w14:paraId="1E7E9AD6" w14:textId="77777777" w:rsidR="004C50EB" w:rsidRPr="0064199C" w:rsidRDefault="004C50EB" w:rsidP="00966B99">
            <w:pPr>
              <w:rPr>
                <w:rFonts w:ascii="Arial" w:hAnsi="Arial" w:cs="Arial"/>
                <w:sz w:val="18"/>
                <w:szCs w:val="18"/>
              </w:rPr>
            </w:pPr>
          </w:p>
        </w:tc>
      </w:tr>
      <w:tr w:rsidR="004C50EB" w:rsidRPr="0064199C" w14:paraId="61124F7C" w14:textId="77777777" w:rsidTr="00966B99">
        <w:trPr>
          <w:cantSplit/>
        </w:trPr>
        <w:tc>
          <w:tcPr>
            <w:tcW w:w="434" w:type="dxa"/>
            <w:vMerge/>
          </w:tcPr>
          <w:p w14:paraId="71C06DB5" w14:textId="77777777" w:rsidR="004C50EB" w:rsidRPr="0064199C" w:rsidRDefault="004C50EB" w:rsidP="00966B99">
            <w:pPr>
              <w:rPr>
                <w:rFonts w:ascii="Arial" w:hAnsi="Arial" w:cs="Arial"/>
                <w:sz w:val="18"/>
                <w:szCs w:val="18"/>
              </w:rPr>
            </w:pPr>
          </w:p>
        </w:tc>
        <w:tc>
          <w:tcPr>
            <w:tcW w:w="3015" w:type="dxa"/>
            <w:gridSpan w:val="2"/>
          </w:tcPr>
          <w:p w14:paraId="7E3DAC11" w14:textId="77777777" w:rsidR="004C50EB" w:rsidRPr="0064199C" w:rsidRDefault="004C50EB" w:rsidP="00966B99">
            <w:pPr>
              <w:rPr>
                <w:rFonts w:ascii="Arial" w:hAnsi="Arial" w:cs="Arial"/>
                <w:sz w:val="18"/>
                <w:szCs w:val="18"/>
              </w:rPr>
            </w:pPr>
            <w:r w:rsidRPr="0064199C">
              <w:rPr>
                <w:rFonts w:ascii="Arial" w:hAnsi="Arial" w:cs="Arial"/>
                <w:sz w:val="18"/>
                <w:szCs w:val="18"/>
              </w:rPr>
              <w:t>DIČ:</w:t>
            </w:r>
          </w:p>
        </w:tc>
        <w:tc>
          <w:tcPr>
            <w:tcW w:w="4239" w:type="dxa"/>
          </w:tcPr>
          <w:p w14:paraId="1EFEF6FF" w14:textId="010FDEB6" w:rsidR="004C50EB" w:rsidRPr="0064199C" w:rsidRDefault="004C50EB" w:rsidP="00966B99">
            <w:pPr>
              <w:rPr>
                <w:rFonts w:ascii="Arial" w:hAnsi="Arial" w:cs="Arial"/>
                <w:sz w:val="18"/>
                <w:szCs w:val="18"/>
              </w:rPr>
            </w:pPr>
          </w:p>
        </w:tc>
        <w:tc>
          <w:tcPr>
            <w:tcW w:w="2377" w:type="dxa"/>
            <w:vMerge/>
          </w:tcPr>
          <w:p w14:paraId="365660FD" w14:textId="77777777" w:rsidR="004C50EB" w:rsidRPr="0064199C" w:rsidRDefault="004C50EB" w:rsidP="00966B99">
            <w:pPr>
              <w:rPr>
                <w:rFonts w:ascii="Arial" w:hAnsi="Arial" w:cs="Arial"/>
                <w:sz w:val="18"/>
                <w:szCs w:val="18"/>
              </w:rPr>
            </w:pPr>
          </w:p>
        </w:tc>
        <w:tc>
          <w:tcPr>
            <w:tcW w:w="2180" w:type="dxa"/>
            <w:vMerge/>
          </w:tcPr>
          <w:p w14:paraId="2AD3A746" w14:textId="77777777" w:rsidR="004C50EB" w:rsidRPr="0064199C" w:rsidRDefault="004C50EB" w:rsidP="00966B99">
            <w:pPr>
              <w:rPr>
                <w:rFonts w:ascii="Arial" w:hAnsi="Arial" w:cs="Arial"/>
                <w:sz w:val="18"/>
                <w:szCs w:val="18"/>
              </w:rPr>
            </w:pPr>
          </w:p>
        </w:tc>
        <w:tc>
          <w:tcPr>
            <w:tcW w:w="2145" w:type="dxa"/>
            <w:vMerge/>
          </w:tcPr>
          <w:p w14:paraId="14C4E859" w14:textId="77777777" w:rsidR="004C50EB" w:rsidRPr="0064199C" w:rsidRDefault="004C50EB" w:rsidP="00966B99">
            <w:pPr>
              <w:rPr>
                <w:rFonts w:ascii="Arial" w:hAnsi="Arial" w:cs="Arial"/>
                <w:sz w:val="18"/>
                <w:szCs w:val="18"/>
              </w:rPr>
            </w:pPr>
          </w:p>
        </w:tc>
      </w:tr>
      <w:tr w:rsidR="004C50EB" w:rsidRPr="0064199C" w14:paraId="6F4CB3A3" w14:textId="77777777" w:rsidTr="00966B99">
        <w:trPr>
          <w:cantSplit/>
        </w:trPr>
        <w:tc>
          <w:tcPr>
            <w:tcW w:w="434" w:type="dxa"/>
            <w:vMerge/>
          </w:tcPr>
          <w:p w14:paraId="168027E2" w14:textId="77777777" w:rsidR="004C50EB" w:rsidRPr="0064199C" w:rsidRDefault="004C50EB" w:rsidP="00966B99">
            <w:pPr>
              <w:rPr>
                <w:rFonts w:ascii="Arial" w:hAnsi="Arial" w:cs="Arial"/>
                <w:sz w:val="18"/>
                <w:szCs w:val="18"/>
              </w:rPr>
            </w:pPr>
          </w:p>
        </w:tc>
        <w:tc>
          <w:tcPr>
            <w:tcW w:w="3015" w:type="dxa"/>
            <w:gridSpan w:val="2"/>
          </w:tcPr>
          <w:p w14:paraId="4D86C8CA" w14:textId="77777777" w:rsidR="004C50EB" w:rsidRPr="0064199C" w:rsidRDefault="004C50EB" w:rsidP="00966B99">
            <w:pPr>
              <w:rPr>
                <w:rFonts w:ascii="Arial" w:hAnsi="Arial" w:cs="Arial"/>
                <w:sz w:val="18"/>
                <w:szCs w:val="18"/>
              </w:rPr>
            </w:pPr>
            <w:r w:rsidRPr="0064199C">
              <w:rPr>
                <w:rFonts w:ascii="Arial" w:hAnsi="Arial" w:cs="Arial"/>
                <w:sz w:val="18"/>
                <w:szCs w:val="18"/>
              </w:rPr>
              <w:t>Osoba oprávněná jednat za účastníka:</w:t>
            </w:r>
          </w:p>
        </w:tc>
        <w:tc>
          <w:tcPr>
            <w:tcW w:w="4239" w:type="dxa"/>
          </w:tcPr>
          <w:p w14:paraId="46D1D65B" w14:textId="58DF8E35" w:rsidR="004C50EB" w:rsidRPr="0064199C" w:rsidRDefault="004C50EB" w:rsidP="00966B99">
            <w:pPr>
              <w:rPr>
                <w:rFonts w:ascii="Arial" w:hAnsi="Arial" w:cs="Arial"/>
                <w:sz w:val="18"/>
                <w:szCs w:val="18"/>
              </w:rPr>
            </w:pPr>
          </w:p>
        </w:tc>
        <w:tc>
          <w:tcPr>
            <w:tcW w:w="2377" w:type="dxa"/>
            <w:vMerge/>
          </w:tcPr>
          <w:p w14:paraId="7B194D40" w14:textId="77777777" w:rsidR="004C50EB" w:rsidRPr="0064199C" w:rsidRDefault="004C50EB" w:rsidP="00966B99">
            <w:pPr>
              <w:rPr>
                <w:rFonts w:ascii="Arial" w:hAnsi="Arial" w:cs="Arial"/>
                <w:sz w:val="18"/>
                <w:szCs w:val="18"/>
              </w:rPr>
            </w:pPr>
          </w:p>
        </w:tc>
        <w:tc>
          <w:tcPr>
            <w:tcW w:w="2180" w:type="dxa"/>
            <w:vMerge/>
          </w:tcPr>
          <w:p w14:paraId="14B59B8B" w14:textId="77777777" w:rsidR="004C50EB" w:rsidRPr="0064199C" w:rsidRDefault="004C50EB" w:rsidP="00966B99">
            <w:pPr>
              <w:rPr>
                <w:rFonts w:ascii="Arial" w:hAnsi="Arial" w:cs="Arial"/>
                <w:sz w:val="18"/>
                <w:szCs w:val="18"/>
              </w:rPr>
            </w:pPr>
          </w:p>
        </w:tc>
        <w:tc>
          <w:tcPr>
            <w:tcW w:w="2145" w:type="dxa"/>
            <w:vMerge/>
          </w:tcPr>
          <w:p w14:paraId="161CF0C0" w14:textId="77777777" w:rsidR="004C50EB" w:rsidRPr="0064199C" w:rsidRDefault="004C50EB" w:rsidP="00966B99">
            <w:pPr>
              <w:rPr>
                <w:rFonts w:ascii="Arial" w:hAnsi="Arial" w:cs="Arial"/>
                <w:sz w:val="18"/>
                <w:szCs w:val="18"/>
              </w:rPr>
            </w:pPr>
          </w:p>
        </w:tc>
      </w:tr>
      <w:tr w:rsidR="004C50EB" w:rsidRPr="0064199C" w14:paraId="1AFCF3C1" w14:textId="77777777" w:rsidTr="00966B99">
        <w:trPr>
          <w:cantSplit/>
        </w:trPr>
        <w:tc>
          <w:tcPr>
            <w:tcW w:w="434" w:type="dxa"/>
            <w:vMerge/>
          </w:tcPr>
          <w:p w14:paraId="6C9475C3" w14:textId="77777777" w:rsidR="004C50EB" w:rsidRPr="0064199C" w:rsidRDefault="004C50EB" w:rsidP="00966B99">
            <w:pPr>
              <w:rPr>
                <w:rFonts w:ascii="Arial" w:hAnsi="Arial" w:cs="Arial"/>
                <w:sz w:val="18"/>
                <w:szCs w:val="18"/>
              </w:rPr>
            </w:pPr>
          </w:p>
        </w:tc>
        <w:tc>
          <w:tcPr>
            <w:tcW w:w="3015" w:type="dxa"/>
            <w:gridSpan w:val="2"/>
          </w:tcPr>
          <w:p w14:paraId="1676BC4B" w14:textId="77777777" w:rsidR="004C50EB" w:rsidRPr="0064199C" w:rsidRDefault="004C50EB" w:rsidP="00966B99">
            <w:pPr>
              <w:rPr>
                <w:rFonts w:ascii="Arial" w:hAnsi="Arial" w:cs="Arial"/>
                <w:sz w:val="18"/>
                <w:szCs w:val="18"/>
              </w:rPr>
            </w:pPr>
            <w:r w:rsidRPr="0064199C">
              <w:rPr>
                <w:rFonts w:ascii="Arial" w:hAnsi="Arial" w:cs="Arial"/>
                <w:sz w:val="18"/>
                <w:szCs w:val="18"/>
              </w:rPr>
              <w:t>Osoby zmocněné k dalšímu jednání:</w:t>
            </w:r>
          </w:p>
        </w:tc>
        <w:tc>
          <w:tcPr>
            <w:tcW w:w="4239" w:type="dxa"/>
          </w:tcPr>
          <w:p w14:paraId="642245DC" w14:textId="77777777" w:rsidR="004C50EB" w:rsidRPr="0064199C" w:rsidRDefault="004C50EB" w:rsidP="00966B99">
            <w:pPr>
              <w:rPr>
                <w:rFonts w:ascii="Arial" w:hAnsi="Arial" w:cs="Arial"/>
                <w:sz w:val="18"/>
                <w:szCs w:val="18"/>
              </w:rPr>
            </w:pPr>
          </w:p>
        </w:tc>
        <w:tc>
          <w:tcPr>
            <w:tcW w:w="2377" w:type="dxa"/>
            <w:vMerge/>
          </w:tcPr>
          <w:p w14:paraId="11DF071B" w14:textId="77777777" w:rsidR="004C50EB" w:rsidRPr="0064199C" w:rsidRDefault="004C50EB" w:rsidP="00966B99">
            <w:pPr>
              <w:rPr>
                <w:rFonts w:ascii="Arial" w:hAnsi="Arial" w:cs="Arial"/>
                <w:sz w:val="18"/>
                <w:szCs w:val="18"/>
              </w:rPr>
            </w:pPr>
          </w:p>
        </w:tc>
        <w:tc>
          <w:tcPr>
            <w:tcW w:w="2180" w:type="dxa"/>
            <w:vMerge/>
          </w:tcPr>
          <w:p w14:paraId="342045CA" w14:textId="77777777" w:rsidR="004C50EB" w:rsidRPr="0064199C" w:rsidRDefault="004C50EB" w:rsidP="00966B99">
            <w:pPr>
              <w:rPr>
                <w:rFonts w:ascii="Arial" w:hAnsi="Arial" w:cs="Arial"/>
                <w:sz w:val="18"/>
                <w:szCs w:val="18"/>
              </w:rPr>
            </w:pPr>
          </w:p>
        </w:tc>
        <w:tc>
          <w:tcPr>
            <w:tcW w:w="2145" w:type="dxa"/>
            <w:vMerge/>
          </w:tcPr>
          <w:p w14:paraId="55222BF3" w14:textId="77777777" w:rsidR="004C50EB" w:rsidRPr="0064199C" w:rsidRDefault="004C50EB" w:rsidP="00966B99">
            <w:pPr>
              <w:rPr>
                <w:rFonts w:ascii="Arial" w:hAnsi="Arial" w:cs="Arial"/>
                <w:sz w:val="18"/>
                <w:szCs w:val="18"/>
              </w:rPr>
            </w:pPr>
          </w:p>
        </w:tc>
      </w:tr>
      <w:tr w:rsidR="004C50EB" w:rsidRPr="0064199C" w14:paraId="6474A846" w14:textId="77777777" w:rsidTr="00966B99">
        <w:trPr>
          <w:cantSplit/>
        </w:trPr>
        <w:tc>
          <w:tcPr>
            <w:tcW w:w="2200" w:type="dxa"/>
            <w:gridSpan w:val="2"/>
          </w:tcPr>
          <w:p w14:paraId="751FEADB" w14:textId="77777777" w:rsidR="004C50EB" w:rsidRPr="0064199C" w:rsidRDefault="004C50EB" w:rsidP="00966B99">
            <w:pPr>
              <w:rPr>
                <w:rFonts w:ascii="Arial" w:hAnsi="Arial" w:cs="Arial"/>
                <w:sz w:val="18"/>
                <w:szCs w:val="18"/>
              </w:rPr>
            </w:pPr>
          </w:p>
        </w:tc>
        <w:tc>
          <w:tcPr>
            <w:tcW w:w="12190" w:type="dxa"/>
            <w:gridSpan w:val="5"/>
          </w:tcPr>
          <w:p w14:paraId="6481D927" w14:textId="77777777" w:rsidR="004C50EB" w:rsidRPr="0064199C" w:rsidRDefault="004C50EB" w:rsidP="00966B99">
            <w:pPr>
              <w:rPr>
                <w:rFonts w:ascii="Arial" w:hAnsi="Arial" w:cs="Arial"/>
                <w:sz w:val="18"/>
                <w:szCs w:val="18"/>
              </w:rPr>
            </w:pPr>
          </w:p>
        </w:tc>
      </w:tr>
    </w:tbl>
    <w:p w14:paraId="6A686FFA" w14:textId="77777777" w:rsidR="004C50EB" w:rsidRPr="0064199C" w:rsidRDefault="004C50EB" w:rsidP="004C50EB">
      <w:pPr>
        <w:rPr>
          <w:rFonts w:ascii="Arial" w:hAnsi="Arial" w:cs="Arial"/>
          <w:sz w:val="18"/>
          <w:szCs w:val="18"/>
        </w:rPr>
      </w:pPr>
    </w:p>
    <w:tbl>
      <w:tblPr>
        <w:tblW w:w="143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1"/>
        <w:gridCol w:w="10991"/>
      </w:tblGrid>
      <w:tr w:rsidR="004C50EB" w:rsidRPr="0064199C" w14:paraId="15FDDD2B" w14:textId="77777777" w:rsidTr="00966B99">
        <w:trPr>
          <w:trHeight w:val="671"/>
        </w:trPr>
        <w:tc>
          <w:tcPr>
            <w:tcW w:w="3351" w:type="dxa"/>
          </w:tcPr>
          <w:p w14:paraId="439CAEE6" w14:textId="77777777" w:rsidR="004C50EB" w:rsidRPr="0064199C" w:rsidRDefault="004C50EB" w:rsidP="00966B99">
            <w:pPr>
              <w:pStyle w:val="Nadpis3"/>
              <w:jc w:val="left"/>
              <w:rPr>
                <w:b w:val="0"/>
                <w:bCs/>
                <w:sz w:val="18"/>
                <w:szCs w:val="18"/>
              </w:rPr>
            </w:pPr>
            <w:r w:rsidRPr="0064199C">
              <w:rPr>
                <w:b w:val="0"/>
                <w:bCs/>
                <w:sz w:val="18"/>
                <w:szCs w:val="18"/>
              </w:rPr>
              <w:t>Razítko a podpis oprávněné osoby</w:t>
            </w:r>
          </w:p>
        </w:tc>
        <w:tc>
          <w:tcPr>
            <w:tcW w:w="10991" w:type="dxa"/>
          </w:tcPr>
          <w:p w14:paraId="6CEE88AA" w14:textId="77777777" w:rsidR="004C50EB" w:rsidRPr="0064199C" w:rsidRDefault="004C50EB" w:rsidP="00966B99">
            <w:pPr>
              <w:rPr>
                <w:rFonts w:ascii="Arial" w:hAnsi="Arial" w:cs="Arial"/>
                <w:sz w:val="18"/>
                <w:szCs w:val="18"/>
              </w:rPr>
            </w:pPr>
          </w:p>
        </w:tc>
      </w:tr>
      <w:tr w:rsidR="004C50EB" w:rsidRPr="0064199C" w14:paraId="7D9F3251" w14:textId="77777777" w:rsidTr="00966B99">
        <w:trPr>
          <w:trHeight w:val="215"/>
        </w:trPr>
        <w:tc>
          <w:tcPr>
            <w:tcW w:w="3351" w:type="dxa"/>
          </w:tcPr>
          <w:p w14:paraId="471A7464" w14:textId="77777777" w:rsidR="004C50EB" w:rsidRPr="0064199C" w:rsidRDefault="004C50EB" w:rsidP="00966B99">
            <w:pPr>
              <w:rPr>
                <w:rFonts w:ascii="Arial" w:hAnsi="Arial" w:cs="Arial"/>
                <w:sz w:val="18"/>
                <w:szCs w:val="18"/>
              </w:rPr>
            </w:pPr>
            <w:r w:rsidRPr="0064199C">
              <w:rPr>
                <w:rFonts w:ascii="Arial" w:hAnsi="Arial" w:cs="Arial"/>
                <w:sz w:val="18"/>
                <w:szCs w:val="18"/>
              </w:rPr>
              <w:t>Titul, jméno, příjmení</w:t>
            </w:r>
          </w:p>
        </w:tc>
        <w:tc>
          <w:tcPr>
            <w:tcW w:w="10991" w:type="dxa"/>
          </w:tcPr>
          <w:p w14:paraId="5CEFFBE4" w14:textId="135F79E6" w:rsidR="004C50EB" w:rsidRPr="0064199C" w:rsidRDefault="004C50EB" w:rsidP="00966B99">
            <w:pPr>
              <w:rPr>
                <w:rFonts w:ascii="Arial" w:hAnsi="Arial" w:cs="Arial"/>
                <w:sz w:val="18"/>
                <w:szCs w:val="18"/>
              </w:rPr>
            </w:pPr>
          </w:p>
        </w:tc>
      </w:tr>
      <w:tr w:rsidR="004C50EB" w:rsidRPr="009937E3" w14:paraId="093A324B" w14:textId="77777777" w:rsidTr="00966B99">
        <w:trPr>
          <w:trHeight w:val="200"/>
        </w:trPr>
        <w:tc>
          <w:tcPr>
            <w:tcW w:w="3351" w:type="dxa"/>
          </w:tcPr>
          <w:p w14:paraId="5F5A3B1F" w14:textId="77777777" w:rsidR="004C50EB" w:rsidRPr="009937E3" w:rsidRDefault="004C50EB" w:rsidP="00966B99">
            <w:pPr>
              <w:rPr>
                <w:rFonts w:ascii="Arial" w:hAnsi="Arial" w:cs="Arial"/>
                <w:sz w:val="18"/>
                <w:szCs w:val="18"/>
              </w:rPr>
            </w:pPr>
            <w:r w:rsidRPr="0064199C">
              <w:rPr>
                <w:rFonts w:ascii="Arial" w:hAnsi="Arial" w:cs="Arial"/>
                <w:sz w:val="18"/>
                <w:szCs w:val="18"/>
              </w:rPr>
              <w:t>Funkce</w:t>
            </w:r>
          </w:p>
        </w:tc>
        <w:tc>
          <w:tcPr>
            <w:tcW w:w="10991" w:type="dxa"/>
          </w:tcPr>
          <w:p w14:paraId="239AEB1B" w14:textId="77777777" w:rsidR="004C50EB" w:rsidRPr="009937E3" w:rsidRDefault="004C50EB" w:rsidP="00966B99">
            <w:pPr>
              <w:rPr>
                <w:rFonts w:ascii="Arial" w:hAnsi="Arial" w:cs="Arial"/>
                <w:sz w:val="18"/>
                <w:szCs w:val="18"/>
              </w:rPr>
            </w:pPr>
          </w:p>
        </w:tc>
      </w:tr>
      <w:permEnd w:id="942937146"/>
    </w:tbl>
    <w:p w14:paraId="18A825AA" w14:textId="77777777" w:rsidR="004C50EB" w:rsidRPr="00FD4FCC" w:rsidRDefault="004C50EB" w:rsidP="004C50EB">
      <w:pPr>
        <w:tabs>
          <w:tab w:val="center" w:pos="426"/>
          <w:tab w:val="center" w:pos="709"/>
          <w:tab w:val="left" w:pos="851"/>
        </w:tabs>
        <w:jc w:val="both"/>
        <w:rPr>
          <w:rFonts w:ascii="Arial" w:hAnsi="Arial" w:cs="Arial"/>
        </w:rPr>
      </w:pPr>
    </w:p>
    <w:p w14:paraId="497DEDC6" w14:textId="2D3A9124" w:rsidR="00C229AE" w:rsidRPr="00B3143D" w:rsidRDefault="00C229AE" w:rsidP="004C50EB">
      <w:pPr>
        <w:rPr>
          <w:rFonts w:ascii="Arial" w:hAnsi="Arial" w:cs="Arial"/>
        </w:rPr>
      </w:pPr>
    </w:p>
    <w:sectPr w:rsidR="00C229AE" w:rsidRPr="00B3143D" w:rsidSect="00966B99">
      <w:footerReference w:type="first" r:id="rId18"/>
      <w:pgSz w:w="16838" w:h="11906" w:orient="landscape" w:code="9"/>
      <w:pgMar w:top="1418" w:right="130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A34CD" w14:textId="77777777" w:rsidR="00966B99" w:rsidRDefault="00966B99" w:rsidP="00B2498C">
      <w:r>
        <w:separator/>
      </w:r>
    </w:p>
  </w:endnote>
  <w:endnote w:type="continuationSeparator" w:id="0">
    <w:p w14:paraId="23EB1FFE" w14:textId="77777777" w:rsidR="00966B99" w:rsidRDefault="00966B99" w:rsidP="00B2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echnika Book">
    <w:altName w:val="Courier New"/>
    <w:charset w:val="EE"/>
    <w:family w:val="auto"/>
    <w:pitch w:val="variable"/>
    <w:sig w:usb0="00000001"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E057" w14:textId="5307F52E" w:rsidR="00966B99" w:rsidRDefault="00966B99">
    <w:pPr>
      <w:pStyle w:val="Zpat"/>
      <w:jc w:val="right"/>
    </w:pPr>
  </w:p>
  <w:p w14:paraId="12B9640B" w14:textId="77777777" w:rsidR="00966B99" w:rsidRDefault="00966B9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5990" w14:textId="0F806259" w:rsidR="00966B99" w:rsidRDefault="00966B99" w:rsidP="00966B99">
    <w:pPr>
      <w:pStyle w:val="Zpat"/>
      <w:jc w:val="right"/>
    </w:pPr>
  </w:p>
  <w:p w14:paraId="56ABB8F6" w14:textId="77777777" w:rsidR="00966B99" w:rsidRDefault="00966B9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8D7E" w14:textId="456074D6" w:rsidR="00966B99" w:rsidRDefault="00966B99">
    <w:pPr>
      <w:pStyle w:val="Zpat"/>
    </w:pPr>
    <w:r>
      <w:rPr>
        <w:rFonts w:ascii="Arial" w:hAnsi="Arial" w:cs="Arial"/>
        <w:color w:val="7F7F7F"/>
        <w:sz w:val="16"/>
        <w:szCs w:val="16"/>
      </w:rPr>
      <w:tab/>
    </w:r>
    <w:r>
      <w:rPr>
        <w:rFonts w:ascii="Arial" w:hAnsi="Arial" w:cs="Arial"/>
        <w:b/>
        <w:color w:val="808080"/>
      </w:rPr>
      <w:t xml:space="preserve">Strana </w:t>
    </w:r>
    <w:r>
      <w:rPr>
        <w:rFonts w:cs="Arial"/>
        <w:b/>
        <w:color w:val="808080"/>
      </w:rPr>
      <w:fldChar w:fldCharType="begin"/>
    </w:r>
    <w:r>
      <w:rPr>
        <w:rFonts w:cs="Arial"/>
        <w:b/>
        <w:color w:val="808080"/>
      </w:rPr>
      <w:instrText xml:space="preserve"> PAGE </w:instrText>
    </w:r>
    <w:r>
      <w:rPr>
        <w:rFonts w:cs="Arial"/>
        <w:b/>
        <w:color w:val="808080"/>
      </w:rPr>
      <w:fldChar w:fldCharType="separate"/>
    </w:r>
    <w:r>
      <w:rPr>
        <w:rFonts w:cs="Arial"/>
        <w:b/>
        <w:noProof/>
        <w:color w:val="808080"/>
      </w:rPr>
      <w:t>6</w:t>
    </w:r>
    <w:r>
      <w:rPr>
        <w:rFonts w:cs="Arial"/>
        <w:b/>
        <w:color w:val="808080"/>
      </w:rPr>
      <w:fldChar w:fldCharType="end"/>
    </w:r>
    <w:r>
      <w:rPr>
        <w:rFonts w:ascii="Arial" w:hAnsi="Arial" w:cs="Arial"/>
        <w:b/>
        <w:color w:val="808080"/>
      </w:rPr>
      <w:t xml:space="preserve"> (celkem </w:t>
    </w:r>
    <w:r>
      <w:rPr>
        <w:rFonts w:cs="Arial"/>
        <w:b/>
        <w:color w:val="808080"/>
      </w:rPr>
      <w:t>8</w:t>
    </w:r>
    <w:r>
      <w:rPr>
        <w:rFonts w:ascii="Arial" w:hAnsi="Arial" w:cs="Arial"/>
        <w:b/>
        <w:color w:val="80808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AA00" w14:textId="77777777" w:rsidR="00966B99" w:rsidRPr="00BF6E4C" w:rsidRDefault="00966B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74F5A" w14:textId="77777777" w:rsidR="00966B99" w:rsidRDefault="00966B99" w:rsidP="00B2498C">
      <w:r>
        <w:separator/>
      </w:r>
    </w:p>
  </w:footnote>
  <w:footnote w:type="continuationSeparator" w:id="0">
    <w:p w14:paraId="615E307D" w14:textId="77777777" w:rsidR="00966B99" w:rsidRDefault="00966B99" w:rsidP="00B24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438FC38"/>
    <w:lvl w:ilvl="0">
      <w:start w:val="1"/>
      <w:numFmt w:val="bullet"/>
      <w:pStyle w:val="Seznamsodrkami3"/>
      <w:lvlText w:val=""/>
      <w:lvlJc w:val="left"/>
      <w:pPr>
        <w:tabs>
          <w:tab w:val="num" w:pos="992"/>
        </w:tabs>
        <w:ind w:left="992" w:hanging="360"/>
      </w:pPr>
      <w:rPr>
        <w:rFonts w:ascii="Symbol" w:hAnsi="Symbol" w:hint="default"/>
      </w:rPr>
    </w:lvl>
  </w:abstractNum>
  <w:abstractNum w:abstractNumId="1" w15:restartNumberingAfterBreak="0">
    <w:nsid w:val="FFFFFF83"/>
    <w:multiLevelType w:val="singleLevel"/>
    <w:tmpl w:val="66A2B2D0"/>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0000004"/>
    <w:multiLevelType w:val="multilevel"/>
    <w:tmpl w:val="00000004"/>
    <w:name w:val="WW8Num4"/>
    <w:lvl w:ilvl="0">
      <w:start w:val="14"/>
      <w:numFmt w:val="decimal"/>
      <w:lvlText w:val="%1."/>
      <w:lvlJc w:val="left"/>
      <w:pPr>
        <w:tabs>
          <w:tab w:val="num" w:pos="480"/>
        </w:tabs>
        <w:ind w:left="480" w:hanging="480"/>
      </w:pPr>
      <w:rPr>
        <w:rFonts w:hint="default"/>
      </w:rPr>
    </w:lvl>
    <w:lvl w:ilvl="1">
      <w:start w:val="1"/>
      <w:numFmt w:val="decimal"/>
      <w:lvlText w:val="%2."/>
      <w:lvlJc w:val="left"/>
      <w:pPr>
        <w:tabs>
          <w:tab w:val="num" w:pos="360"/>
        </w:tabs>
        <w:ind w:left="360" w:hanging="360"/>
      </w:pPr>
      <w:rPr>
        <w:rFonts w:ascii="Arial" w:hAnsi="Arial" w:cs="Arial" w:hint="default"/>
        <w:strike w:val="0"/>
        <w:d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000006"/>
    <w:multiLevelType w:val="singleLevel"/>
    <w:tmpl w:val="00000006"/>
    <w:name w:val="WW8Num6"/>
    <w:lvl w:ilvl="0">
      <w:start w:val="1"/>
      <w:numFmt w:val="decimal"/>
      <w:lvlText w:val="%1."/>
      <w:lvlJc w:val="left"/>
      <w:pPr>
        <w:tabs>
          <w:tab w:val="num" w:pos="375"/>
        </w:tabs>
        <w:ind w:left="375" w:hanging="375"/>
      </w:pPr>
      <w:rPr>
        <w:rFonts w:ascii="Arial" w:hAnsi="Arial" w:cs="Arial" w:hint="default"/>
      </w:rPr>
    </w:lvl>
  </w:abstractNum>
  <w:abstractNum w:abstractNumId="5" w15:restartNumberingAfterBreak="0">
    <w:nsid w:val="00000007"/>
    <w:multiLevelType w:val="multilevel"/>
    <w:tmpl w:val="219E0C56"/>
    <w:name w:val="WW8Num7"/>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6" w15:restartNumberingAfterBreak="0">
    <w:nsid w:val="00000008"/>
    <w:multiLevelType w:val="singleLevel"/>
    <w:tmpl w:val="A5FC4F5A"/>
    <w:name w:val="WW8Num8"/>
    <w:lvl w:ilvl="0">
      <w:start w:val="1"/>
      <w:numFmt w:val="upperRoman"/>
      <w:lvlText w:val="%1."/>
      <w:lvlJc w:val="right"/>
      <w:pPr>
        <w:tabs>
          <w:tab w:val="num" w:pos="0"/>
        </w:tabs>
        <w:ind w:left="454" w:hanging="94"/>
      </w:pPr>
      <w:rPr>
        <w:rFonts w:hint="default"/>
        <w:b/>
        <w:sz w:val="24"/>
        <w:szCs w:val="24"/>
      </w:rPr>
    </w:lvl>
  </w:abstractNum>
  <w:abstractNum w:abstractNumId="7" w15:restartNumberingAfterBreak="0">
    <w:nsid w:val="00000009"/>
    <w:multiLevelType w:val="multilevel"/>
    <w:tmpl w:val="00000009"/>
    <w:name w:val="WW8Num9"/>
    <w:lvl w:ilvl="0">
      <w:start w:val="9"/>
      <w:numFmt w:val="decimal"/>
      <w:lvlText w:val="%1"/>
      <w:lvlJc w:val="left"/>
      <w:pPr>
        <w:tabs>
          <w:tab w:val="num" w:pos="360"/>
        </w:tabs>
        <w:ind w:left="360" w:hanging="360"/>
      </w:pPr>
      <w:rPr>
        <w:rFonts w:ascii="Arial" w:hAnsi="Arial" w:cs="Arial" w:hint="default"/>
      </w:rPr>
    </w:lvl>
    <w:lvl w:ilvl="1">
      <w:start w:val="2"/>
      <w:numFmt w:val="decimal"/>
      <w:lvlText w:val="%2."/>
      <w:lvlJc w:val="left"/>
      <w:pPr>
        <w:tabs>
          <w:tab w:val="num" w:pos="360"/>
        </w:tabs>
        <w:ind w:left="360" w:hanging="360"/>
      </w:pPr>
      <w:rPr>
        <w:rFonts w:ascii="Arial" w:hAnsi="Arial" w:cs="Arial" w:hint="default"/>
        <w:b w:val="0"/>
        <w:color w:val="auto"/>
        <w:shd w:val="clear" w:color="auto" w:fill="00FFF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000000A"/>
    <w:multiLevelType w:val="singleLevel"/>
    <w:tmpl w:val="0000000A"/>
    <w:name w:val="WW8Num10"/>
    <w:lvl w:ilvl="0">
      <w:start w:val="1"/>
      <w:numFmt w:val="bullet"/>
      <w:lvlText w:val="-"/>
      <w:lvlJc w:val="left"/>
      <w:pPr>
        <w:tabs>
          <w:tab w:val="num" w:pos="435"/>
        </w:tabs>
        <w:ind w:left="435" w:hanging="435"/>
      </w:pPr>
      <w:rPr>
        <w:rFonts w:ascii="Times New Roman" w:hAnsi="Times New Roman" w:cs="Arial" w:hint="default"/>
        <w:b/>
        <w:shd w:val="clear" w:color="auto" w:fill="00FFFF"/>
      </w:rPr>
    </w:lvl>
  </w:abstractNum>
  <w:abstractNum w:abstractNumId="9" w15:restartNumberingAfterBreak="0">
    <w:nsid w:val="0000000D"/>
    <w:multiLevelType w:val="singleLevel"/>
    <w:tmpl w:val="39141720"/>
    <w:name w:val="WW8Num13"/>
    <w:lvl w:ilvl="0">
      <w:start w:val="1"/>
      <w:numFmt w:val="decimal"/>
      <w:lvlText w:val="%1."/>
      <w:lvlJc w:val="left"/>
      <w:pPr>
        <w:tabs>
          <w:tab w:val="num" w:pos="1440"/>
        </w:tabs>
        <w:ind w:left="1440" w:hanging="360"/>
      </w:pPr>
      <w:rPr>
        <w:rFonts w:ascii="Arial" w:hAnsi="Arial" w:cs="Times New Roman" w:hint="default"/>
        <w:b/>
        <w:sz w:val="20"/>
        <w:szCs w:val="20"/>
        <w:shd w:val="clear" w:color="auto" w:fill="00FFFF"/>
      </w:rPr>
    </w:lvl>
  </w:abstractNum>
  <w:abstractNum w:abstractNumId="10" w15:restartNumberingAfterBreak="0">
    <w:nsid w:val="0000000E"/>
    <w:multiLevelType w:val="multilevel"/>
    <w:tmpl w:val="0000000E"/>
    <w:name w:val="WW8Num14"/>
    <w:lvl w:ilvl="0">
      <w:start w:val="9"/>
      <w:numFmt w:val="decimal"/>
      <w:lvlText w:val="%1."/>
      <w:lvlJc w:val="left"/>
      <w:pPr>
        <w:tabs>
          <w:tab w:val="num" w:pos="360"/>
        </w:tabs>
        <w:ind w:left="360" w:hanging="360"/>
      </w:pPr>
      <w:rPr>
        <w:rFonts w:ascii="Arial" w:hAnsi="Arial" w:cs="Arial" w:hint="default"/>
        <w:shd w:val="clear" w:color="auto" w:fill="00FFFF"/>
      </w:rPr>
    </w:lvl>
    <w:lvl w:ilvl="1">
      <w:start w:val="1"/>
      <w:numFmt w:val="decimal"/>
      <w:lvlText w:val="%2."/>
      <w:lvlJc w:val="left"/>
      <w:pPr>
        <w:tabs>
          <w:tab w:val="num" w:pos="360"/>
        </w:tabs>
        <w:ind w:left="360" w:hanging="360"/>
      </w:pPr>
      <w:rPr>
        <w:rFonts w:ascii="Courier New" w:hAnsi="Courier New" w:cs="Courier New" w:hint="default"/>
      </w:rPr>
    </w:lvl>
    <w:lvl w:ilvl="2">
      <w:start w:val="1"/>
      <w:numFmt w:val="decimal"/>
      <w:lvlText w:val="%1.%2.%3."/>
      <w:lvlJc w:val="left"/>
      <w:pPr>
        <w:tabs>
          <w:tab w:val="num" w:pos="720"/>
        </w:tabs>
        <w:ind w:left="720" w:hanging="720"/>
      </w:pPr>
      <w:rPr>
        <w:rFonts w:ascii="Arial" w:hAnsi="Arial" w:cs="Arial" w:hint="default"/>
        <w:shd w:val="clear" w:color="auto" w:fill="00FFFF"/>
      </w:rPr>
    </w:lvl>
    <w:lvl w:ilvl="3">
      <w:start w:val="1"/>
      <w:numFmt w:val="decimal"/>
      <w:lvlText w:val="%1.%2.%3.%4."/>
      <w:lvlJc w:val="left"/>
      <w:pPr>
        <w:tabs>
          <w:tab w:val="num" w:pos="720"/>
        </w:tabs>
        <w:ind w:left="720" w:hanging="720"/>
      </w:pPr>
      <w:rPr>
        <w:rFonts w:ascii="Arial" w:hAnsi="Arial" w:cs="Arial" w:hint="default"/>
        <w:shd w:val="clear" w:color="auto" w:fill="00FFFF"/>
      </w:rPr>
    </w:lvl>
    <w:lvl w:ilvl="4">
      <w:start w:val="1"/>
      <w:numFmt w:val="decimal"/>
      <w:lvlText w:val="%1.%2.%3.%4.%5."/>
      <w:lvlJc w:val="left"/>
      <w:pPr>
        <w:tabs>
          <w:tab w:val="num" w:pos="1080"/>
        </w:tabs>
        <w:ind w:left="1080" w:hanging="1080"/>
      </w:pPr>
      <w:rPr>
        <w:rFonts w:ascii="Arial" w:hAnsi="Arial" w:cs="Arial" w:hint="default"/>
        <w:shd w:val="clear" w:color="auto" w:fill="00FFFF"/>
      </w:rPr>
    </w:lvl>
    <w:lvl w:ilvl="5">
      <w:start w:val="1"/>
      <w:numFmt w:val="decimal"/>
      <w:lvlText w:val="%1.%2.%3.%4.%5.%6."/>
      <w:lvlJc w:val="left"/>
      <w:pPr>
        <w:tabs>
          <w:tab w:val="num" w:pos="1080"/>
        </w:tabs>
        <w:ind w:left="1080" w:hanging="1080"/>
      </w:pPr>
      <w:rPr>
        <w:rFonts w:ascii="Arial" w:hAnsi="Arial" w:cs="Arial" w:hint="default"/>
        <w:shd w:val="clear" w:color="auto" w:fill="00FFFF"/>
      </w:rPr>
    </w:lvl>
    <w:lvl w:ilvl="6">
      <w:start w:val="1"/>
      <w:numFmt w:val="decimal"/>
      <w:lvlText w:val="%1.%2.%3.%4.%5.%6.%7."/>
      <w:lvlJc w:val="left"/>
      <w:pPr>
        <w:tabs>
          <w:tab w:val="num" w:pos="1440"/>
        </w:tabs>
        <w:ind w:left="1440" w:hanging="1440"/>
      </w:pPr>
      <w:rPr>
        <w:rFonts w:ascii="Arial" w:hAnsi="Arial" w:cs="Arial" w:hint="default"/>
        <w:shd w:val="clear" w:color="auto" w:fill="00FFFF"/>
      </w:rPr>
    </w:lvl>
    <w:lvl w:ilvl="7">
      <w:start w:val="1"/>
      <w:numFmt w:val="decimal"/>
      <w:lvlText w:val="%1.%2.%3.%4.%5.%6.%7.%8."/>
      <w:lvlJc w:val="left"/>
      <w:pPr>
        <w:tabs>
          <w:tab w:val="num" w:pos="1440"/>
        </w:tabs>
        <w:ind w:left="1440" w:hanging="1440"/>
      </w:pPr>
      <w:rPr>
        <w:rFonts w:ascii="Arial" w:hAnsi="Arial" w:cs="Arial" w:hint="default"/>
        <w:shd w:val="clear" w:color="auto" w:fill="00FFFF"/>
      </w:rPr>
    </w:lvl>
    <w:lvl w:ilvl="8">
      <w:start w:val="1"/>
      <w:numFmt w:val="decimal"/>
      <w:lvlText w:val="%1.%2.%3.%4.%5.%6.%7.%8.%9."/>
      <w:lvlJc w:val="left"/>
      <w:pPr>
        <w:tabs>
          <w:tab w:val="num" w:pos="1800"/>
        </w:tabs>
        <w:ind w:left="1800" w:hanging="1800"/>
      </w:pPr>
      <w:rPr>
        <w:rFonts w:ascii="Arial" w:hAnsi="Arial" w:cs="Arial" w:hint="default"/>
        <w:shd w:val="clear" w:color="auto" w:fill="00FFFF"/>
      </w:rPr>
    </w:lvl>
  </w:abstractNum>
  <w:abstractNum w:abstractNumId="11" w15:restartNumberingAfterBreak="0">
    <w:nsid w:val="0000000F"/>
    <w:multiLevelType w:val="singleLevel"/>
    <w:tmpl w:val="0000000F"/>
    <w:name w:val="WW8Num15"/>
    <w:lvl w:ilvl="0">
      <w:start w:val="1"/>
      <w:numFmt w:val="decimal"/>
      <w:lvlText w:val="%1."/>
      <w:lvlJc w:val="left"/>
      <w:pPr>
        <w:tabs>
          <w:tab w:val="num" w:pos="375"/>
        </w:tabs>
        <w:ind w:left="375" w:hanging="375"/>
      </w:pPr>
      <w:rPr>
        <w:rFonts w:cs="Arial" w:hint="default"/>
      </w:rPr>
    </w:lvl>
  </w:abstractNum>
  <w:abstractNum w:abstractNumId="12" w15:restartNumberingAfterBreak="0">
    <w:nsid w:val="00000010"/>
    <w:multiLevelType w:val="singleLevel"/>
    <w:tmpl w:val="00000010"/>
    <w:name w:val="WW8Num16"/>
    <w:lvl w:ilvl="0">
      <w:start w:val="1"/>
      <w:numFmt w:val="decimal"/>
      <w:lvlText w:val="%1."/>
      <w:lvlJc w:val="left"/>
      <w:pPr>
        <w:tabs>
          <w:tab w:val="num" w:pos="360"/>
        </w:tabs>
        <w:ind w:left="360" w:hanging="360"/>
      </w:pPr>
      <w:rPr>
        <w:rFonts w:ascii="Arial" w:hAnsi="Arial" w:cs="Arial" w:hint="default"/>
        <w:shd w:val="clear" w:color="auto" w:fill="00FFFF"/>
      </w:rPr>
    </w:lvl>
  </w:abstractNum>
  <w:abstractNum w:abstractNumId="13" w15:restartNumberingAfterBreak="0">
    <w:nsid w:val="00000011"/>
    <w:multiLevelType w:val="multilevel"/>
    <w:tmpl w:val="00000011"/>
    <w:name w:val="WW8Num17"/>
    <w:lvl w:ilvl="0">
      <w:start w:val="15"/>
      <w:numFmt w:val="decimal"/>
      <w:lvlText w:val="%1."/>
      <w:lvlJc w:val="left"/>
      <w:pPr>
        <w:tabs>
          <w:tab w:val="num" w:pos="435"/>
        </w:tabs>
        <w:ind w:left="435" w:hanging="435"/>
      </w:pPr>
      <w:rPr>
        <w:rFonts w:ascii="Arial" w:hAnsi="Arial" w:cs="Arial" w:hint="default"/>
        <w:i w:val="0"/>
        <w:sz w:val="20"/>
        <w:szCs w:val="20"/>
      </w:rPr>
    </w:lvl>
    <w:lvl w:ilvl="1">
      <w:start w:val="1"/>
      <w:numFmt w:val="decimal"/>
      <w:lvlText w:val="%2."/>
      <w:lvlJc w:val="left"/>
      <w:pPr>
        <w:tabs>
          <w:tab w:val="num" w:pos="360"/>
        </w:tabs>
        <w:ind w:left="360" w:hanging="360"/>
      </w:pPr>
      <w:rPr>
        <w:rFonts w:ascii="Arial" w:hAnsi="Arial" w:cs="Arial" w:hint="default"/>
        <w:i w:val="0"/>
        <w:sz w:val="20"/>
        <w:szCs w:val="20"/>
      </w:rPr>
    </w:lvl>
    <w:lvl w:ilvl="2">
      <w:start w:val="1"/>
      <w:numFmt w:val="decimal"/>
      <w:lvlText w:val="%1.%2.%3."/>
      <w:lvlJc w:val="left"/>
      <w:pPr>
        <w:tabs>
          <w:tab w:val="num" w:pos="720"/>
        </w:tabs>
        <w:ind w:left="720" w:hanging="720"/>
      </w:pPr>
      <w:rPr>
        <w:rFonts w:ascii="Arial" w:hAnsi="Arial" w:cs="Arial" w:hint="default"/>
        <w:i w:val="0"/>
        <w:sz w:val="20"/>
        <w:szCs w:val="20"/>
      </w:rPr>
    </w:lvl>
    <w:lvl w:ilvl="3">
      <w:start w:val="1"/>
      <w:numFmt w:val="decimal"/>
      <w:lvlText w:val="%1.%2.%3.%4."/>
      <w:lvlJc w:val="left"/>
      <w:pPr>
        <w:tabs>
          <w:tab w:val="num" w:pos="720"/>
        </w:tabs>
        <w:ind w:left="720" w:hanging="720"/>
      </w:pPr>
      <w:rPr>
        <w:rFonts w:ascii="Arial" w:hAnsi="Arial" w:cs="Arial" w:hint="default"/>
        <w:i w:val="0"/>
        <w:sz w:val="20"/>
        <w:szCs w:val="20"/>
      </w:rPr>
    </w:lvl>
    <w:lvl w:ilvl="4">
      <w:start w:val="1"/>
      <w:numFmt w:val="decimal"/>
      <w:lvlText w:val="%1.%2.%3.%4.%5."/>
      <w:lvlJc w:val="left"/>
      <w:pPr>
        <w:tabs>
          <w:tab w:val="num" w:pos="1080"/>
        </w:tabs>
        <w:ind w:left="1080" w:hanging="1080"/>
      </w:pPr>
      <w:rPr>
        <w:rFonts w:ascii="Arial" w:hAnsi="Arial" w:cs="Arial" w:hint="default"/>
        <w:i w:val="0"/>
        <w:sz w:val="20"/>
        <w:szCs w:val="20"/>
      </w:rPr>
    </w:lvl>
    <w:lvl w:ilvl="5">
      <w:start w:val="1"/>
      <w:numFmt w:val="decimal"/>
      <w:lvlText w:val="%1.%2.%3.%4.%5.%6."/>
      <w:lvlJc w:val="left"/>
      <w:pPr>
        <w:tabs>
          <w:tab w:val="num" w:pos="1080"/>
        </w:tabs>
        <w:ind w:left="1080" w:hanging="1080"/>
      </w:pPr>
      <w:rPr>
        <w:rFonts w:ascii="Arial" w:hAnsi="Arial" w:cs="Arial" w:hint="default"/>
        <w:i w:val="0"/>
        <w:sz w:val="20"/>
        <w:szCs w:val="20"/>
      </w:rPr>
    </w:lvl>
    <w:lvl w:ilvl="6">
      <w:start w:val="1"/>
      <w:numFmt w:val="decimal"/>
      <w:lvlText w:val="%1.%2.%3.%4.%5.%6.%7."/>
      <w:lvlJc w:val="left"/>
      <w:pPr>
        <w:tabs>
          <w:tab w:val="num" w:pos="1440"/>
        </w:tabs>
        <w:ind w:left="1440" w:hanging="1440"/>
      </w:pPr>
      <w:rPr>
        <w:rFonts w:ascii="Arial" w:hAnsi="Arial" w:cs="Arial" w:hint="default"/>
        <w:i w:val="0"/>
        <w:sz w:val="20"/>
        <w:szCs w:val="20"/>
      </w:rPr>
    </w:lvl>
    <w:lvl w:ilvl="7">
      <w:start w:val="1"/>
      <w:numFmt w:val="decimal"/>
      <w:lvlText w:val="%1.%2.%3.%4.%5.%6.%7.%8."/>
      <w:lvlJc w:val="left"/>
      <w:pPr>
        <w:tabs>
          <w:tab w:val="num" w:pos="1440"/>
        </w:tabs>
        <w:ind w:left="1440" w:hanging="1440"/>
      </w:pPr>
      <w:rPr>
        <w:rFonts w:ascii="Arial" w:hAnsi="Arial" w:cs="Arial" w:hint="default"/>
        <w:i w:val="0"/>
        <w:sz w:val="20"/>
        <w:szCs w:val="20"/>
      </w:rPr>
    </w:lvl>
    <w:lvl w:ilvl="8">
      <w:start w:val="1"/>
      <w:numFmt w:val="decimal"/>
      <w:lvlText w:val="%1.%2.%3.%4.%5.%6.%7.%8.%9."/>
      <w:lvlJc w:val="left"/>
      <w:pPr>
        <w:tabs>
          <w:tab w:val="num" w:pos="1800"/>
        </w:tabs>
        <w:ind w:left="1800" w:hanging="1800"/>
      </w:pPr>
      <w:rPr>
        <w:rFonts w:ascii="Arial" w:hAnsi="Arial" w:cs="Arial" w:hint="default"/>
        <w:i w:val="0"/>
        <w:sz w:val="20"/>
        <w:szCs w:val="20"/>
      </w:rPr>
    </w:lvl>
  </w:abstractNum>
  <w:abstractNum w:abstractNumId="14" w15:restartNumberingAfterBreak="0">
    <w:nsid w:val="00000012"/>
    <w:multiLevelType w:val="multilevel"/>
    <w:tmpl w:val="00000012"/>
    <w:name w:val="WW8Num18"/>
    <w:lvl w:ilvl="0">
      <w:start w:val="15"/>
      <w:numFmt w:val="decimal"/>
      <w:lvlText w:val="%1."/>
      <w:lvlJc w:val="left"/>
      <w:pPr>
        <w:tabs>
          <w:tab w:val="num" w:pos="435"/>
        </w:tabs>
        <w:ind w:left="435" w:hanging="435"/>
      </w:pPr>
      <w:rPr>
        <w:rFonts w:hint="default"/>
      </w:rPr>
    </w:lvl>
    <w:lvl w:ilvl="1">
      <w:start w:val="1"/>
      <w:numFmt w:val="decimal"/>
      <w:lvlText w:val="%2."/>
      <w:lvlJc w:val="left"/>
      <w:pPr>
        <w:tabs>
          <w:tab w:val="num" w:pos="360"/>
        </w:tabs>
        <w:ind w:left="360" w:hanging="360"/>
      </w:pPr>
      <w:rPr>
        <w:rFonts w:ascii="Arial" w:hAnsi="Arial" w:cs="Arial"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AE05EF3"/>
    <w:multiLevelType w:val="hybridMultilevel"/>
    <w:tmpl w:val="F848637A"/>
    <w:lvl w:ilvl="0" w:tplc="B62C3242">
      <w:start w:val="1"/>
      <w:numFmt w:val="bullet"/>
      <w:pStyle w:val="Odr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98118F3"/>
    <w:multiLevelType w:val="hybridMultilevel"/>
    <w:tmpl w:val="9D2C46D0"/>
    <w:lvl w:ilvl="0" w:tplc="203AC682">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CE93BC9"/>
    <w:multiLevelType w:val="hybridMultilevel"/>
    <w:tmpl w:val="B566C2AE"/>
    <w:lvl w:ilvl="0" w:tplc="47F4C58A">
      <w:start w:val="1"/>
      <w:numFmt w:val="decimal"/>
      <w:pStyle w:val="obrazek"/>
      <w:suff w:val="space"/>
      <w:lvlText w:val="Obr.  %1: "/>
      <w:lvlJc w:val="left"/>
      <w:pPr>
        <w:ind w:left="767" w:hanging="57"/>
      </w:pPr>
      <w:rPr>
        <w:rFonts w:hint="default"/>
        <w:b w:val="0"/>
        <w:color w:val="auto"/>
        <w:sz w:val="20"/>
        <w:szCs w:val="2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9" w15:restartNumberingAfterBreak="0">
    <w:nsid w:val="1F13443E"/>
    <w:multiLevelType w:val="multilevel"/>
    <w:tmpl w:val="D0004150"/>
    <w:lvl w:ilvl="0">
      <w:start w:val="1"/>
      <w:numFmt w:val="decimal"/>
      <w:lvlText w:val="%1"/>
      <w:lvlJc w:val="left"/>
      <w:pPr>
        <w:tabs>
          <w:tab w:val="num" w:pos="851"/>
        </w:tabs>
        <w:ind w:left="851" w:hanging="851"/>
      </w:pPr>
      <w:rPr>
        <w:rFonts w:ascii="Arial" w:hAnsi="Arial" w:cs="Arial" w:hint="default"/>
        <w:b/>
        <w:color w:val="auto"/>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632"/>
        </w:tabs>
        <w:ind w:left="3403" w:hanging="851"/>
      </w:pPr>
      <w:rPr>
        <w:rFonts w:hint="default"/>
      </w:rPr>
    </w:lvl>
    <w:lvl w:ilvl="4">
      <w:start w:val="1"/>
      <w:numFmt w:val="decimal"/>
      <w:lvlText w:val="%1.%2.%3.%4.%5"/>
      <w:lvlJc w:val="left"/>
      <w:pPr>
        <w:tabs>
          <w:tab w:val="num" w:pos="1440"/>
        </w:tabs>
        <w:ind w:left="851" w:hanging="851"/>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2B4659DA"/>
    <w:multiLevelType w:val="hybridMultilevel"/>
    <w:tmpl w:val="6D224082"/>
    <w:lvl w:ilvl="0" w:tplc="E6EEE3D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D8C1882"/>
    <w:multiLevelType w:val="multilevel"/>
    <w:tmpl w:val="00000011"/>
    <w:lvl w:ilvl="0">
      <w:start w:val="15"/>
      <w:numFmt w:val="decimal"/>
      <w:lvlText w:val="%1."/>
      <w:lvlJc w:val="left"/>
      <w:pPr>
        <w:tabs>
          <w:tab w:val="num" w:pos="435"/>
        </w:tabs>
        <w:ind w:left="435" w:hanging="435"/>
      </w:pPr>
      <w:rPr>
        <w:rFonts w:ascii="Arial" w:hAnsi="Arial" w:cs="Arial" w:hint="default"/>
        <w:i w:val="0"/>
        <w:sz w:val="20"/>
        <w:szCs w:val="20"/>
      </w:rPr>
    </w:lvl>
    <w:lvl w:ilvl="1">
      <w:start w:val="1"/>
      <w:numFmt w:val="decimal"/>
      <w:lvlText w:val="%2."/>
      <w:lvlJc w:val="left"/>
      <w:pPr>
        <w:tabs>
          <w:tab w:val="num" w:pos="360"/>
        </w:tabs>
        <w:ind w:left="360" w:hanging="360"/>
      </w:pPr>
      <w:rPr>
        <w:rFonts w:ascii="Arial" w:hAnsi="Arial" w:cs="Arial" w:hint="default"/>
        <w:i w:val="0"/>
        <w:sz w:val="20"/>
        <w:szCs w:val="20"/>
      </w:rPr>
    </w:lvl>
    <w:lvl w:ilvl="2">
      <w:start w:val="1"/>
      <w:numFmt w:val="decimal"/>
      <w:lvlText w:val="%1.%2.%3."/>
      <w:lvlJc w:val="left"/>
      <w:pPr>
        <w:tabs>
          <w:tab w:val="num" w:pos="720"/>
        </w:tabs>
        <w:ind w:left="720" w:hanging="720"/>
      </w:pPr>
      <w:rPr>
        <w:rFonts w:ascii="Arial" w:hAnsi="Arial" w:cs="Arial" w:hint="default"/>
        <w:i w:val="0"/>
        <w:sz w:val="20"/>
        <w:szCs w:val="20"/>
      </w:rPr>
    </w:lvl>
    <w:lvl w:ilvl="3">
      <w:start w:val="1"/>
      <w:numFmt w:val="decimal"/>
      <w:lvlText w:val="%1.%2.%3.%4."/>
      <w:lvlJc w:val="left"/>
      <w:pPr>
        <w:tabs>
          <w:tab w:val="num" w:pos="720"/>
        </w:tabs>
        <w:ind w:left="720" w:hanging="720"/>
      </w:pPr>
      <w:rPr>
        <w:rFonts w:ascii="Arial" w:hAnsi="Arial" w:cs="Arial" w:hint="default"/>
        <w:i w:val="0"/>
        <w:sz w:val="20"/>
        <w:szCs w:val="20"/>
      </w:rPr>
    </w:lvl>
    <w:lvl w:ilvl="4">
      <w:start w:val="1"/>
      <w:numFmt w:val="decimal"/>
      <w:lvlText w:val="%1.%2.%3.%4.%5."/>
      <w:lvlJc w:val="left"/>
      <w:pPr>
        <w:tabs>
          <w:tab w:val="num" w:pos="1080"/>
        </w:tabs>
        <w:ind w:left="1080" w:hanging="1080"/>
      </w:pPr>
      <w:rPr>
        <w:rFonts w:ascii="Arial" w:hAnsi="Arial" w:cs="Arial" w:hint="default"/>
        <w:i w:val="0"/>
        <w:sz w:val="20"/>
        <w:szCs w:val="20"/>
      </w:rPr>
    </w:lvl>
    <w:lvl w:ilvl="5">
      <w:start w:val="1"/>
      <w:numFmt w:val="decimal"/>
      <w:lvlText w:val="%1.%2.%3.%4.%5.%6."/>
      <w:lvlJc w:val="left"/>
      <w:pPr>
        <w:tabs>
          <w:tab w:val="num" w:pos="1080"/>
        </w:tabs>
        <w:ind w:left="1080" w:hanging="1080"/>
      </w:pPr>
      <w:rPr>
        <w:rFonts w:ascii="Arial" w:hAnsi="Arial" w:cs="Arial" w:hint="default"/>
        <w:i w:val="0"/>
        <w:sz w:val="20"/>
        <w:szCs w:val="20"/>
      </w:rPr>
    </w:lvl>
    <w:lvl w:ilvl="6">
      <w:start w:val="1"/>
      <w:numFmt w:val="decimal"/>
      <w:lvlText w:val="%1.%2.%3.%4.%5.%6.%7."/>
      <w:lvlJc w:val="left"/>
      <w:pPr>
        <w:tabs>
          <w:tab w:val="num" w:pos="1440"/>
        </w:tabs>
        <w:ind w:left="1440" w:hanging="1440"/>
      </w:pPr>
      <w:rPr>
        <w:rFonts w:ascii="Arial" w:hAnsi="Arial" w:cs="Arial" w:hint="default"/>
        <w:i w:val="0"/>
        <w:sz w:val="20"/>
        <w:szCs w:val="20"/>
      </w:rPr>
    </w:lvl>
    <w:lvl w:ilvl="7">
      <w:start w:val="1"/>
      <w:numFmt w:val="decimal"/>
      <w:lvlText w:val="%1.%2.%3.%4.%5.%6.%7.%8."/>
      <w:lvlJc w:val="left"/>
      <w:pPr>
        <w:tabs>
          <w:tab w:val="num" w:pos="1440"/>
        </w:tabs>
        <w:ind w:left="1440" w:hanging="1440"/>
      </w:pPr>
      <w:rPr>
        <w:rFonts w:ascii="Arial" w:hAnsi="Arial" w:cs="Arial" w:hint="default"/>
        <w:i w:val="0"/>
        <w:sz w:val="20"/>
        <w:szCs w:val="20"/>
      </w:rPr>
    </w:lvl>
    <w:lvl w:ilvl="8">
      <w:start w:val="1"/>
      <w:numFmt w:val="decimal"/>
      <w:lvlText w:val="%1.%2.%3.%4.%5.%6.%7.%8.%9."/>
      <w:lvlJc w:val="left"/>
      <w:pPr>
        <w:tabs>
          <w:tab w:val="num" w:pos="1800"/>
        </w:tabs>
        <w:ind w:left="1800" w:hanging="1800"/>
      </w:pPr>
      <w:rPr>
        <w:rFonts w:ascii="Arial" w:hAnsi="Arial" w:cs="Arial" w:hint="default"/>
        <w:i w:val="0"/>
        <w:sz w:val="20"/>
        <w:szCs w:val="20"/>
      </w:rPr>
    </w:lvl>
  </w:abstractNum>
  <w:abstractNum w:abstractNumId="22" w15:restartNumberingAfterBreak="0">
    <w:nsid w:val="31BC4068"/>
    <w:multiLevelType w:val="hybridMultilevel"/>
    <w:tmpl w:val="21949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712216"/>
    <w:multiLevelType w:val="hybridMultilevel"/>
    <w:tmpl w:val="D318D5AE"/>
    <w:lvl w:ilvl="0" w:tplc="66880C2E">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3835787"/>
    <w:multiLevelType w:val="hybridMultilevel"/>
    <w:tmpl w:val="60389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52345AA"/>
    <w:multiLevelType w:val="hybridMultilevel"/>
    <w:tmpl w:val="BA62BA18"/>
    <w:lvl w:ilvl="0" w:tplc="CE5081F2">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1E40FD3"/>
    <w:multiLevelType w:val="multilevel"/>
    <w:tmpl w:val="00000011"/>
    <w:lvl w:ilvl="0">
      <w:start w:val="15"/>
      <w:numFmt w:val="decimal"/>
      <w:lvlText w:val="%1."/>
      <w:lvlJc w:val="left"/>
      <w:pPr>
        <w:tabs>
          <w:tab w:val="num" w:pos="435"/>
        </w:tabs>
        <w:ind w:left="435" w:hanging="435"/>
      </w:pPr>
      <w:rPr>
        <w:rFonts w:ascii="Arial" w:hAnsi="Arial" w:cs="Arial" w:hint="default"/>
        <w:i w:val="0"/>
        <w:sz w:val="20"/>
        <w:szCs w:val="20"/>
      </w:rPr>
    </w:lvl>
    <w:lvl w:ilvl="1">
      <w:start w:val="1"/>
      <w:numFmt w:val="decimal"/>
      <w:lvlText w:val="%2."/>
      <w:lvlJc w:val="left"/>
      <w:pPr>
        <w:tabs>
          <w:tab w:val="num" w:pos="360"/>
        </w:tabs>
        <w:ind w:left="360" w:hanging="360"/>
      </w:pPr>
      <w:rPr>
        <w:rFonts w:ascii="Arial" w:hAnsi="Arial" w:cs="Arial" w:hint="default"/>
        <w:i w:val="0"/>
        <w:sz w:val="20"/>
        <w:szCs w:val="20"/>
      </w:rPr>
    </w:lvl>
    <w:lvl w:ilvl="2">
      <w:start w:val="1"/>
      <w:numFmt w:val="decimal"/>
      <w:lvlText w:val="%1.%2.%3."/>
      <w:lvlJc w:val="left"/>
      <w:pPr>
        <w:tabs>
          <w:tab w:val="num" w:pos="720"/>
        </w:tabs>
        <w:ind w:left="720" w:hanging="720"/>
      </w:pPr>
      <w:rPr>
        <w:rFonts w:ascii="Arial" w:hAnsi="Arial" w:cs="Arial" w:hint="default"/>
        <w:i w:val="0"/>
        <w:sz w:val="20"/>
        <w:szCs w:val="20"/>
      </w:rPr>
    </w:lvl>
    <w:lvl w:ilvl="3">
      <w:start w:val="1"/>
      <w:numFmt w:val="decimal"/>
      <w:lvlText w:val="%1.%2.%3.%4."/>
      <w:lvlJc w:val="left"/>
      <w:pPr>
        <w:tabs>
          <w:tab w:val="num" w:pos="720"/>
        </w:tabs>
        <w:ind w:left="720" w:hanging="720"/>
      </w:pPr>
      <w:rPr>
        <w:rFonts w:ascii="Arial" w:hAnsi="Arial" w:cs="Arial" w:hint="default"/>
        <w:i w:val="0"/>
        <w:sz w:val="20"/>
        <w:szCs w:val="20"/>
      </w:rPr>
    </w:lvl>
    <w:lvl w:ilvl="4">
      <w:start w:val="1"/>
      <w:numFmt w:val="decimal"/>
      <w:lvlText w:val="%1.%2.%3.%4.%5."/>
      <w:lvlJc w:val="left"/>
      <w:pPr>
        <w:tabs>
          <w:tab w:val="num" w:pos="1080"/>
        </w:tabs>
        <w:ind w:left="1080" w:hanging="1080"/>
      </w:pPr>
      <w:rPr>
        <w:rFonts w:ascii="Arial" w:hAnsi="Arial" w:cs="Arial" w:hint="default"/>
        <w:i w:val="0"/>
        <w:sz w:val="20"/>
        <w:szCs w:val="20"/>
      </w:rPr>
    </w:lvl>
    <w:lvl w:ilvl="5">
      <w:start w:val="1"/>
      <w:numFmt w:val="decimal"/>
      <w:lvlText w:val="%1.%2.%3.%4.%5.%6."/>
      <w:lvlJc w:val="left"/>
      <w:pPr>
        <w:tabs>
          <w:tab w:val="num" w:pos="1080"/>
        </w:tabs>
        <w:ind w:left="1080" w:hanging="1080"/>
      </w:pPr>
      <w:rPr>
        <w:rFonts w:ascii="Arial" w:hAnsi="Arial" w:cs="Arial" w:hint="default"/>
        <w:i w:val="0"/>
        <w:sz w:val="20"/>
        <w:szCs w:val="20"/>
      </w:rPr>
    </w:lvl>
    <w:lvl w:ilvl="6">
      <w:start w:val="1"/>
      <w:numFmt w:val="decimal"/>
      <w:lvlText w:val="%1.%2.%3.%4.%5.%6.%7."/>
      <w:lvlJc w:val="left"/>
      <w:pPr>
        <w:tabs>
          <w:tab w:val="num" w:pos="1440"/>
        </w:tabs>
        <w:ind w:left="1440" w:hanging="1440"/>
      </w:pPr>
      <w:rPr>
        <w:rFonts w:ascii="Arial" w:hAnsi="Arial" w:cs="Arial" w:hint="default"/>
        <w:i w:val="0"/>
        <w:sz w:val="20"/>
        <w:szCs w:val="20"/>
      </w:rPr>
    </w:lvl>
    <w:lvl w:ilvl="7">
      <w:start w:val="1"/>
      <w:numFmt w:val="decimal"/>
      <w:lvlText w:val="%1.%2.%3.%4.%5.%6.%7.%8."/>
      <w:lvlJc w:val="left"/>
      <w:pPr>
        <w:tabs>
          <w:tab w:val="num" w:pos="1440"/>
        </w:tabs>
        <w:ind w:left="1440" w:hanging="1440"/>
      </w:pPr>
      <w:rPr>
        <w:rFonts w:ascii="Arial" w:hAnsi="Arial" w:cs="Arial" w:hint="default"/>
        <w:i w:val="0"/>
        <w:sz w:val="20"/>
        <w:szCs w:val="20"/>
      </w:rPr>
    </w:lvl>
    <w:lvl w:ilvl="8">
      <w:start w:val="1"/>
      <w:numFmt w:val="decimal"/>
      <w:lvlText w:val="%1.%2.%3.%4.%5.%6.%7.%8.%9."/>
      <w:lvlJc w:val="left"/>
      <w:pPr>
        <w:tabs>
          <w:tab w:val="num" w:pos="1800"/>
        </w:tabs>
        <w:ind w:left="1800" w:hanging="1800"/>
      </w:pPr>
      <w:rPr>
        <w:rFonts w:ascii="Arial" w:hAnsi="Arial" w:cs="Arial" w:hint="default"/>
        <w:i w:val="0"/>
        <w:sz w:val="20"/>
        <w:szCs w:val="20"/>
      </w:rPr>
    </w:lvl>
  </w:abstractNum>
  <w:abstractNum w:abstractNumId="27" w15:restartNumberingAfterBreak="0">
    <w:nsid w:val="423B17F6"/>
    <w:multiLevelType w:val="hybridMultilevel"/>
    <w:tmpl w:val="8A30B3B0"/>
    <w:lvl w:ilvl="0" w:tplc="DBF046BE">
      <w:numFmt w:val="bullet"/>
      <w:lvlText w:val="-"/>
      <w:lvlJc w:val="left"/>
      <w:pPr>
        <w:ind w:left="720" w:hanging="360"/>
      </w:pPr>
      <w:rPr>
        <w:rFonts w:ascii="Arial" w:eastAsia="Times New Roman" w:hAnsi="Arial" w:cs="Arial" w:hint="default"/>
        <w:sz w:val="20"/>
      </w:rPr>
    </w:lvl>
    <w:lvl w:ilvl="1" w:tplc="7E34EEBE">
      <w:numFmt w:val="bullet"/>
      <w:lvlText w:val="•"/>
      <w:lvlJc w:val="left"/>
      <w:pPr>
        <w:ind w:left="1080" w:firstLine="0"/>
      </w:pPr>
      <w:rPr>
        <w:rFonts w:ascii="Arial" w:eastAsiaTheme="minorHAnsi" w:hAnsi="Arial" w:cstheme="minorBidi" w:hint="default"/>
      </w:rPr>
    </w:lvl>
    <w:lvl w:ilvl="2" w:tplc="D80AA3F0">
      <w:numFmt w:val="bullet"/>
      <w:lvlText w:val=""/>
      <w:lvlJc w:val="left"/>
      <w:pPr>
        <w:ind w:left="2508" w:hanging="708"/>
      </w:pPr>
      <w:rPr>
        <w:rFonts w:ascii="Symbol" w:eastAsiaTheme="minorHAnsi" w:hAnsi="Symbol"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270BC3"/>
    <w:multiLevelType w:val="hybridMultilevel"/>
    <w:tmpl w:val="D5361468"/>
    <w:lvl w:ilvl="0" w:tplc="85605E54">
      <w:start w:val="1"/>
      <w:numFmt w:val="decimal"/>
      <w:pStyle w:val="grafik"/>
      <w:suff w:val="space"/>
      <w:lvlText w:val="Graf %1: "/>
      <w:lvlJc w:val="left"/>
      <w:pPr>
        <w:ind w:left="360" w:hanging="360"/>
      </w:pPr>
      <w:rPr>
        <w:rFonts w:hint="default"/>
      </w:rPr>
    </w:lvl>
    <w:lvl w:ilvl="1" w:tplc="FF2CDDBA">
      <w:numFmt w:val="bullet"/>
      <w:lvlText w:val="-"/>
      <w:lvlJc w:val="left"/>
      <w:pPr>
        <w:ind w:left="1080" w:hanging="360"/>
      </w:pPr>
      <w:rPr>
        <w:rFonts w:ascii="Arial" w:eastAsia="Times New Roman" w:hAnsi="Arial" w:cs="Arial" w:hint="default"/>
      </w:rPr>
    </w:lvl>
    <w:lvl w:ilvl="2" w:tplc="04050005" w:tentative="1">
      <w:start w:val="1"/>
      <w:numFmt w:val="lowerRoman"/>
      <w:lvlText w:val="%3."/>
      <w:lvlJc w:val="right"/>
      <w:pPr>
        <w:ind w:left="1800" w:hanging="180"/>
      </w:pPr>
    </w:lvl>
    <w:lvl w:ilvl="3" w:tplc="04050001" w:tentative="1">
      <w:start w:val="1"/>
      <w:numFmt w:val="decimal"/>
      <w:lvlText w:val="%4."/>
      <w:lvlJc w:val="left"/>
      <w:pPr>
        <w:ind w:left="2520" w:hanging="360"/>
      </w:pPr>
    </w:lvl>
    <w:lvl w:ilvl="4" w:tplc="04050003" w:tentative="1">
      <w:start w:val="1"/>
      <w:numFmt w:val="lowerLetter"/>
      <w:lvlText w:val="%5."/>
      <w:lvlJc w:val="left"/>
      <w:pPr>
        <w:ind w:left="3240" w:hanging="360"/>
      </w:pPr>
    </w:lvl>
    <w:lvl w:ilvl="5" w:tplc="04050005" w:tentative="1">
      <w:start w:val="1"/>
      <w:numFmt w:val="lowerRoman"/>
      <w:lvlText w:val="%6."/>
      <w:lvlJc w:val="right"/>
      <w:pPr>
        <w:ind w:left="3960" w:hanging="180"/>
      </w:pPr>
    </w:lvl>
    <w:lvl w:ilvl="6" w:tplc="04050001" w:tentative="1">
      <w:start w:val="1"/>
      <w:numFmt w:val="decimal"/>
      <w:lvlText w:val="%7."/>
      <w:lvlJc w:val="left"/>
      <w:pPr>
        <w:ind w:left="4680" w:hanging="360"/>
      </w:pPr>
    </w:lvl>
    <w:lvl w:ilvl="7" w:tplc="04050003" w:tentative="1">
      <w:start w:val="1"/>
      <w:numFmt w:val="lowerLetter"/>
      <w:lvlText w:val="%8."/>
      <w:lvlJc w:val="left"/>
      <w:pPr>
        <w:ind w:left="5400" w:hanging="360"/>
      </w:pPr>
    </w:lvl>
    <w:lvl w:ilvl="8" w:tplc="04050005" w:tentative="1">
      <w:start w:val="1"/>
      <w:numFmt w:val="lowerRoman"/>
      <w:lvlText w:val="%9."/>
      <w:lvlJc w:val="right"/>
      <w:pPr>
        <w:ind w:left="6120" w:hanging="180"/>
      </w:pPr>
    </w:lvl>
  </w:abstractNum>
  <w:abstractNum w:abstractNumId="29" w15:restartNumberingAfterBreak="0">
    <w:nsid w:val="4A9C1624"/>
    <w:multiLevelType w:val="singleLevel"/>
    <w:tmpl w:val="01AC8C5A"/>
    <w:lvl w:ilvl="0">
      <w:start w:val="3"/>
      <w:numFmt w:val="upperRoman"/>
      <w:pStyle w:val="Nadpis6"/>
      <w:lvlText w:val="%1."/>
      <w:lvlJc w:val="left"/>
      <w:pPr>
        <w:tabs>
          <w:tab w:val="num" w:pos="720"/>
        </w:tabs>
        <w:ind w:left="720" w:hanging="720"/>
      </w:pPr>
      <w:rPr>
        <w:rFonts w:hint="default"/>
      </w:rPr>
    </w:lvl>
  </w:abstractNum>
  <w:abstractNum w:abstractNumId="30" w15:restartNumberingAfterBreak="0">
    <w:nsid w:val="4F7E63B5"/>
    <w:multiLevelType w:val="hybridMultilevel"/>
    <w:tmpl w:val="AB428C06"/>
    <w:lvl w:ilvl="0" w:tplc="CE5081F2">
      <w:numFmt w:val="bullet"/>
      <w:lvlText w:val="-"/>
      <w:lvlJc w:val="left"/>
      <w:pPr>
        <w:ind w:left="720" w:hanging="360"/>
      </w:pPr>
      <w:rPr>
        <w:rFonts w:ascii="Arial Narrow" w:eastAsia="Times New Roman" w:hAnsi="Arial Narrow"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F890403"/>
    <w:multiLevelType w:val="hybridMultilevel"/>
    <w:tmpl w:val="D39A3C72"/>
    <w:lvl w:ilvl="0" w:tplc="15D27D42">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2" w15:restartNumberingAfterBreak="0">
    <w:nsid w:val="5AC45C4E"/>
    <w:multiLevelType w:val="multilevel"/>
    <w:tmpl w:val="0192BDA4"/>
    <w:lvl w:ilvl="0">
      <w:start w:val="1"/>
      <w:numFmt w:val="lowerLetter"/>
      <w:pStyle w:val="Nadpisa"/>
      <w:lvlText w:val="%1)"/>
      <w:lvlJc w:val="left"/>
      <w:pPr>
        <w:ind w:left="737" w:hanging="380"/>
      </w:pPr>
      <w:rPr>
        <w:rFonts w:hint="default"/>
      </w:rPr>
    </w:lvl>
    <w:lvl w:ilvl="1">
      <w:start w:val="1"/>
      <w:numFmt w:val="decimal"/>
      <w:pStyle w:val="Nadpisa1"/>
      <w:lvlText w:val="%1.%2)"/>
      <w:lvlJc w:val="left"/>
      <w:pPr>
        <w:ind w:left="1457" w:hanging="380"/>
      </w:pPr>
      <w:rPr>
        <w:rFonts w:hint="default"/>
      </w:rPr>
    </w:lvl>
    <w:lvl w:ilvl="2">
      <w:start w:val="1"/>
      <w:numFmt w:val="decimal"/>
      <w:pStyle w:val="Nadpisa11"/>
      <w:lvlText w:val="%1.%2.%3)"/>
      <w:lvlJc w:val="right"/>
      <w:pPr>
        <w:ind w:left="2177" w:hanging="380"/>
      </w:pPr>
      <w:rPr>
        <w:rFonts w:hint="default"/>
      </w:rPr>
    </w:lvl>
    <w:lvl w:ilvl="3">
      <w:start w:val="1"/>
      <w:numFmt w:val="decimal"/>
      <w:lvlText w:val="%4."/>
      <w:lvlJc w:val="left"/>
      <w:pPr>
        <w:ind w:left="2897" w:hanging="380"/>
      </w:pPr>
      <w:rPr>
        <w:rFonts w:hint="default"/>
      </w:rPr>
    </w:lvl>
    <w:lvl w:ilvl="4">
      <w:start w:val="1"/>
      <w:numFmt w:val="lowerLetter"/>
      <w:lvlText w:val="%5."/>
      <w:lvlJc w:val="left"/>
      <w:pPr>
        <w:ind w:left="3617" w:hanging="380"/>
      </w:pPr>
      <w:rPr>
        <w:rFonts w:hint="default"/>
      </w:rPr>
    </w:lvl>
    <w:lvl w:ilvl="5">
      <w:start w:val="1"/>
      <w:numFmt w:val="lowerRoman"/>
      <w:lvlText w:val="%6."/>
      <w:lvlJc w:val="right"/>
      <w:pPr>
        <w:ind w:left="4337" w:hanging="380"/>
      </w:pPr>
      <w:rPr>
        <w:rFonts w:hint="default"/>
      </w:rPr>
    </w:lvl>
    <w:lvl w:ilvl="6">
      <w:start w:val="1"/>
      <w:numFmt w:val="decimal"/>
      <w:lvlText w:val="%7."/>
      <w:lvlJc w:val="left"/>
      <w:pPr>
        <w:ind w:left="5057" w:hanging="380"/>
      </w:pPr>
      <w:rPr>
        <w:rFonts w:hint="default"/>
      </w:rPr>
    </w:lvl>
    <w:lvl w:ilvl="7">
      <w:start w:val="1"/>
      <w:numFmt w:val="lowerLetter"/>
      <w:lvlText w:val="%8."/>
      <w:lvlJc w:val="left"/>
      <w:pPr>
        <w:ind w:left="5777" w:hanging="380"/>
      </w:pPr>
      <w:rPr>
        <w:rFonts w:hint="default"/>
      </w:rPr>
    </w:lvl>
    <w:lvl w:ilvl="8">
      <w:start w:val="1"/>
      <w:numFmt w:val="lowerRoman"/>
      <w:lvlText w:val="%9."/>
      <w:lvlJc w:val="right"/>
      <w:pPr>
        <w:ind w:left="6497" w:hanging="380"/>
      </w:pPr>
      <w:rPr>
        <w:rFonts w:hint="default"/>
      </w:rPr>
    </w:lvl>
  </w:abstractNum>
  <w:abstractNum w:abstractNumId="33" w15:restartNumberingAfterBreak="0">
    <w:nsid w:val="5E9412D6"/>
    <w:multiLevelType w:val="hybridMultilevel"/>
    <w:tmpl w:val="B7E2F20E"/>
    <w:lvl w:ilvl="0" w:tplc="AA2E49C6">
      <w:start w:val="1"/>
      <w:numFmt w:val="decimal"/>
      <w:lvlText w:val="%1."/>
      <w:lvlJc w:val="left"/>
      <w:pPr>
        <w:tabs>
          <w:tab w:val="num" w:pos="780"/>
        </w:tabs>
        <w:ind w:left="7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5E9E147A"/>
    <w:multiLevelType w:val="hybridMultilevel"/>
    <w:tmpl w:val="7E08A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EB221D3"/>
    <w:multiLevelType w:val="hybridMultilevel"/>
    <w:tmpl w:val="CBDAFD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ED25791"/>
    <w:multiLevelType w:val="singleLevel"/>
    <w:tmpl w:val="677EAF06"/>
    <w:lvl w:ilvl="0">
      <w:start w:val="2"/>
      <w:numFmt w:val="decimal"/>
      <w:lvlText w:val="%1."/>
      <w:lvlJc w:val="left"/>
      <w:pPr>
        <w:ind w:left="360" w:hanging="360"/>
      </w:pPr>
      <w:rPr>
        <w:rFonts w:hint="default"/>
      </w:rPr>
    </w:lvl>
  </w:abstractNum>
  <w:abstractNum w:abstractNumId="37" w15:restartNumberingAfterBreak="0">
    <w:nsid w:val="671A0C7F"/>
    <w:multiLevelType w:val="hybridMultilevel"/>
    <w:tmpl w:val="07E8C4A8"/>
    <w:lvl w:ilvl="0" w:tplc="F07C8C44">
      <w:start w:val="1"/>
      <w:numFmt w:val="lowerLetter"/>
      <w:lvlText w:val="%1)"/>
      <w:lvlJc w:val="left"/>
      <w:pPr>
        <w:ind w:left="720" w:hanging="360"/>
      </w:pPr>
      <w:rPr>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39" w15:restartNumberingAfterBreak="0">
    <w:nsid w:val="6B5D2227"/>
    <w:multiLevelType w:val="hybridMultilevel"/>
    <w:tmpl w:val="D94CB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CF76882"/>
    <w:multiLevelType w:val="hybridMultilevel"/>
    <w:tmpl w:val="19E81F7C"/>
    <w:lvl w:ilvl="0" w:tplc="DBF046BE">
      <w:numFmt w:val="bullet"/>
      <w:lvlText w:val="-"/>
      <w:lvlJc w:val="left"/>
      <w:pPr>
        <w:ind w:left="720" w:hanging="360"/>
      </w:pPr>
      <w:rPr>
        <w:rFonts w:ascii="Arial" w:eastAsia="Times New Roman" w:hAnsi="Arial" w:cs="Arial" w:hint="default"/>
        <w:sz w:val="20"/>
      </w:rPr>
    </w:lvl>
    <w:lvl w:ilvl="1" w:tplc="A148B00C">
      <w:numFmt w:val="bullet"/>
      <w:lvlText w:val="-"/>
      <w:lvlJc w:val="left"/>
      <w:pPr>
        <w:ind w:left="1080" w:firstLine="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D9166E2"/>
    <w:multiLevelType w:val="hybridMultilevel"/>
    <w:tmpl w:val="8C60A85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1"/>
  </w:num>
  <w:num w:numId="4">
    <w:abstractNumId w:val="13"/>
  </w:num>
  <w:num w:numId="5">
    <w:abstractNumId w:val="23"/>
  </w:num>
  <w:num w:numId="6">
    <w:abstractNumId w:val="39"/>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6"/>
  </w:num>
  <w:num w:numId="10">
    <w:abstractNumId w:val="21"/>
  </w:num>
  <w:num w:numId="11">
    <w:abstractNumId w:val="31"/>
  </w:num>
  <w:num w:numId="12">
    <w:abstractNumId w:val="33"/>
  </w:num>
  <w:num w:numId="13">
    <w:abstractNumId w:val="19"/>
  </w:num>
  <w:num w:numId="14">
    <w:abstractNumId w:val="1"/>
  </w:num>
  <w:num w:numId="15">
    <w:abstractNumId w:val="0"/>
  </w:num>
  <w:num w:numId="16">
    <w:abstractNumId w:val="32"/>
  </w:num>
  <w:num w:numId="17">
    <w:abstractNumId w:val="18"/>
  </w:num>
  <w:num w:numId="18">
    <w:abstractNumId w:val="28"/>
  </w:num>
  <w:num w:numId="19">
    <w:abstractNumId w:val="16"/>
  </w:num>
  <w:num w:numId="20">
    <w:abstractNumId w:val="29"/>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2"/>
  </w:num>
  <w:num w:numId="24">
    <w:abstractNumId w:val="17"/>
  </w:num>
  <w:num w:numId="25">
    <w:abstractNumId w:val="30"/>
  </w:num>
  <w:num w:numId="26">
    <w:abstractNumId w:val="25"/>
  </w:num>
  <w:num w:numId="27">
    <w:abstractNumId w:val="40"/>
  </w:num>
  <w:num w:numId="28">
    <w:abstractNumId w:val="24"/>
  </w:num>
  <w:num w:numId="29">
    <w:abstractNumId w:val="34"/>
  </w:num>
  <w:num w:numId="30">
    <w:abstractNumId w:val="35"/>
  </w:num>
  <w:num w:numId="31">
    <w:abstractNumId w:val="20"/>
  </w:num>
  <w:num w:numId="32">
    <w:abstractNumId w:val="4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1" w:cryptProviderType="rsaAES" w:cryptAlgorithmClass="hash" w:cryptAlgorithmType="typeAny" w:cryptAlgorithmSid="14" w:cryptSpinCount="100000" w:hash="7mO3bcl5k9lF3c9msVeU08/Nfgil6PbJeuWcbxylDihJyRw4F9fnX9rR3INUoOu+Yb/aq7gFHcsn/x+1ARQaPw==" w:salt="YUNk130Q6WHTtwEAFB770Q=="/>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7652"/>
    <w:rsid w:val="0000052B"/>
    <w:rsid w:val="000058E4"/>
    <w:rsid w:val="0003760C"/>
    <w:rsid w:val="0005508A"/>
    <w:rsid w:val="0006434B"/>
    <w:rsid w:val="000645B6"/>
    <w:rsid w:val="00064F19"/>
    <w:rsid w:val="00071EA2"/>
    <w:rsid w:val="000A1BB7"/>
    <w:rsid w:val="000B7DBD"/>
    <w:rsid w:val="000D713B"/>
    <w:rsid w:val="000F0E7A"/>
    <w:rsid w:val="000F7652"/>
    <w:rsid w:val="0010348A"/>
    <w:rsid w:val="00104D4C"/>
    <w:rsid w:val="001162A4"/>
    <w:rsid w:val="00117508"/>
    <w:rsid w:val="00127390"/>
    <w:rsid w:val="001365E3"/>
    <w:rsid w:val="0014266E"/>
    <w:rsid w:val="00142D0F"/>
    <w:rsid w:val="001472BD"/>
    <w:rsid w:val="00147BFE"/>
    <w:rsid w:val="00153668"/>
    <w:rsid w:val="001624F3"/>
    <w:rsid w:val="001A569C"/>
    <w:rsid w:val="001B339D"/>
    <w:rsid w:val="001B6502"/>
    <w:rsid w:val="001E5B4F"/>
    <w:rsid w:val="001F4DB4"/>
    <w:rsid w:val="001F7BFE"/>
    <w:rsid w:val="002104D8"/>
    <w:rsid w:val="00222171"/>
    <w:rsid w:val="0023290F"/>
    <w:rsid w:val="002339AF"/>
    <w:rsid w:val="00236FF9"/>
    <w:rsid w:val="00250328"/>
    <w:rsid w:val="00250BEF"/>
    <w:rsid w:val="0025680D"/>
    <w:rsid w:val="00261413"/>
    <w:rsid w:val="00270092"/>
    <w:rsid w:val="00270637"/>
    <w:rsid w:val="002A67F8"/>
    <w:rsid w:val="002B5547"/>
    <w:rsid w:val="002C6845"/>
    <w:rsid w:val="002D02E3"/>
    <w:rsid w:val="003008C8"/>
    <w:rsid w:val="00306845"/>
    <w:rsid w:val="003167D2"/>
    <w:rsid w:val="003245A9"/>
    <w:rsid w:val="00327652"/>
    <w:rsid w:val="00344506"/>
    <w:rsid w:val="00347F70"/>
    <w:rsid w:val="0035163D"/>
    <w:rsid w:val="003626ED"/>
    <w:rsid w:val="003730AE"/>
    <w:rsid w:val="00377B6F"/>
    <w:rsid w:val="003800DC"/>
    <w:rsid w:val="003A7AF5"/>
    <w:rsid w:val="003B749F"/>
    <w:rsid w:val="003D1B05"/>
    <w:rsid w:val="003E68F3"/>
    <w:rsid w:val="003F14D8"/>
    <w:rsid w:val="00402321"/>
    <w:rsid w:val="00407749"/>
    <w:rsid w:val="0040787A"/>
    <w:rsid w:val="00423085"/>
    <w:rsid w:val="00446DC7"/>
    <w:rsid w:val="0045304B"/>
    <w:rsid w:val="00464887"/>
    <w:rsid w:val="00465B6E"/>
    <w:rsid w:val="004703C3"/>
    <w:rsid w:val="00482D65"/>
    <w:rsid w:val="004B334E"/>
    <w:rsid w:val="004C50EB"/>
    <w:rsid w:val="004D7F53"/>
    <w:rsid w:val="004E1E28"/>
    <w:rsid w:val="004E25D8"/>
    <w:rsid w:val="004E3931"/>
    <w:rsid w:val="004E5274"/>
    <w:rsid w:val="004F40BA"/>
    <w:rsid w:val="0050166E"/>
    <w:rsid w:val="0051201B"/>
    <w:rsid w:val="00532698"/>
    <w:rsid w:val="00540772"/>
    <w:rsid w:val="00553293"/>
    <w:rsid w:val="005616F5"/>
    <w:rsid w:val="00573968"/>
    <w:rsid w:val="0057482C"/>
    <w:rsid w:val="00590EC4"/>
    <w:rsid w:val="00592C72"/>
    <w:rsid w:val="00593C64"/>
    <w:rsid w:val="005A556D"/>
    <w:rsid w:val="005A6CB1"/>
    <w:rsid w:val="005D4805"/>
    <w:rsid w:val="005F0765"/>
    <w:rsid w:val="005F291A"/>
    <w:rsid w:val="005F6089"/>
    <w:rsid w:val="006170C4"/>
    <w:rsid w:val="006210BB"/>
    <w:rsid w:val="00625BEE"/>
    <w:rsid w:val="00660FB7"/>
    <w:rsid w:val="006702D4"/>
    <w:rsid w:val="00681897"/>
    <w:rsid w:val="006B688C"/>
    <w:rsid w:val="006D0C81"/>
    <w:rsid w:val="006D7320"/>
    <w:rsid w:val="006E5512"/>
    <w:rsid w:val="006F3471"/>
    <w:rsid w:val="00716047"/>
    <w:rsid w:val="0073326E"/>
    <w:rsid w:val="00756333"/>
    <w:rsid w:val="00761CB4"/>
    <w:rsid w:val="00772A50"/>
    <w:rsid w:val="00783C1D"/>
    <w:rsid w:val="0079305F"/>
    <w:rsid w:val="00794B5C"/>
    <w:rsid w:val="007A4798"/>
    <w:rsid w:val="007B5FAA"/>
    <w:rsid w:val="007C1C8E"/>
    <w:rsid w:val="007D18DF"/>
    <w:rsid w:val="007D393A"/>
    <w:rsid w:val="007D60F5"/>
    <w:rsid w:val="007E7AD8"/>
    <w:rsid w:val="00802061"/>
    <w:rsid w:val="0080662C"/>
    <w:rsid w:val="00806750"/>
    <w:rsid w:val="008402C1"/>
    <w:rsid w:val="00844F7A"/>
    <w:rsid w:val="0085387F"/>
    <w:rsid w:val="008538CC"/>
    <w:rsid w:val="0086588B"/>
    <w:rsid w:val="00871516"/>
    <w:rsid w:val="00884BB3"/>
    <w:rsid w:val="00886E6D"/>
    <w:rsid w:val="008A5E28"/>
    <w:rsid w:val="008B52EE"/>
    <w:rsid w:val="008C5BF4"/>
    <w:rsid w:val="008D486B"/>
    <w:rsid w:val="008D53E2"/>
    <w:rsid w:val="008E3DFB"/>
    <w:rsid w:val="008E5A61"/>
    <w:rsid w:val="008E62CB"/>
    <w:rsid w:val="008F5BA7"/>
    <w:rsid w:val="009056F4"/>
    <w:rsid w:val="009352CB"/>
    <w:rsid w:val="009568A4"/>
    <w:rsid w:val="00966B99"/>
    <w:rsid w:val="00973D39"/>
    <w:rsid w:val="0098735D"/>
    <w:rsid w:val="00987823"/>
    <w:rsid w:val="00992FE7"/>
    <w:rsid w:val="009B0463"/>
    <w:rsid w:val="009D00F8"/>
    <w:rsid w:val="009E1D85"/>
    <w:rsid w:val="009F0971"/>
    <w:rsid w:val="009F5177"/>
    <w:rsid w:val="00A022D5"/>
    <w:rsid w:val="00A0670F"/>
    <w:rsid w:val="00A35265"/>
    <w:rsid w:val="00A47265"/>
    <w:rsid w:val="00A67D1A"/>
    <w:rsid w:val="00A741DA"/>
    <w:rsid w:val="00A755E8"/>
    <w:rsid w:val="00A77C38"/>
    <w:rsid w:val="00AA5497"/>
    <w:rsid w:val="00AB7476"/>
    <w:rsid w:val="00AC3638"/>
    <w:rsid w:val="00AC7345"/>
    <w:rsid w:val="00AD38DF"/>
    <w:rsid w:val="00AE1D8F"/>
    <w:rsid w:val="00B11C30"/>
    <w:rsid w:val="00B2308E"/>
    <w:rsid w:val="00B2498C"/>
    <w:rsid w:val="00B3143D"/>
    <w:rsid w:val="00B34C48"/>
    <w:rsid w:val="00B35C56"/>
    <w:rsid w:val="00B530B3"/>
    <w:rsid w:val="00B54AE2"/>
    <w:rsid w:val="00B81E16"/>
    <w:rsid w:val="00B8643C"/>
    <w:rsid w:val="00B936AF"/>
    <w:rsid w:val="00BC545F"/>
    <w:rsid w:val="00BE3119"/>
    <w:rsid w:val="00BF1EA4"/>
    <w:rsid w:val="00BF5BC2"/>
    <w:rsid w:val="00C02CE0"/>
    <w:rsid w:val="00C21C6E"/>
    <w:rsid w:val="00C229AE"/>
    <w:rsid w:val="00C312AE"/>
    <w:rsid w:val="00C37D4E"/>
    <w:rsid w:val="00C410E0"/>
    <w:rsid w:val="00C63E9E"/>
    <w:rsid w:val="00C86509"/>
    <w:rsid w:val="00CB0AF4"/>
    <w:rsid w:val="00CB78C7"/>
    <w:rsid w:val="00CC60DB"/>
    <w:rsid w:val="00CD5253"/>
    <w:rsid w:val="00CE285B"/>
    <w:rsid w:val="00D01137"/>
    <w:rsid w:val="00D0144F"/>
    <w:rsid w:val="00D01C4A"/>
    <w:rsid w:val="00D020E0"/>
    <w:rsid w:val="00D150C1"/>
    <w:rsid w:val="00D24433"/>
    <w:rsid w:val="00D263D4"/>
    <w:rsid w:val="00D27687"/>
    <w:rsid w:val="00D27B52"/>
    <w:rsid w:val="00D43C05"/>
    <w:rsid w:val="00D71006"/>
    <w:rsid w:val="00D80430"/>
    <w:rsid w:val="00D82FFF"/>
    <w:rsid w:val="00D92843"/>
    <w:rsid w:val="00D93A12"/>
    <w:rsid w:val="00DA66E9"/>
    <w:rsid w:val="00DB2569"/>
    <w:rsid w:val="00DB7677"/>
    <w:rsid w:val="00DD16ED"/>
    <w:rsid w:val="00DF3858"/>
    <w:rsid w:val="00E01256"/>
    <w:rsid w:val="00E12FD1"/>
    <w:rsid w:val="00E22F24"/>
    <w:rsid w:val="00E239C3"/>
    <w:rsid w:val="00E37AF8"/>
    <w:rsid w:val="00E83755"/>
    <w:rsid w:val="00E96F9D"/>
    <w:rsid w:val="00EA45C4"/>
    <w:rsid w:val="00EA7902"/>
    <w:rsid w:val="00EB7844"/>
    <w:rsid w:val="00EC7DFC"/>
    <w:rsid w:val="00EE3BB7"/>
    <w:rsid w:val="00EF49DB"/>
    <w:rsid w:val="00EF7B16"/>
    <w:rsid w:val="00F14EAD"/>
    <w:rsid w:val="00F34E5D"/>
    <w:rsid w:val="00F4127B"/>
    <w:rsid w:val="00F518DD"/>
    <w:rsid w:val="00F605F2"/>
    <w:rsid w:val="00F73431"/>
    <w:rsid w:val="00F84102"/>
    <w:rsid w:val="00F94287"/>
    <w:rsid w:val="00F95CCC"/>
    <w:rsid w:val="00FA0E80"/>
    <w:rsid w:val="00FB426C"/>
    <w:rsid w:val="00FB47A3"/>
    <w:rsid w:val="00FE19D7"/>
    <w:rsid w:val="00FE722E"/>
    <w:rsid w:val="00FE76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435623A"/>
  <w15:docId w15:val="{6DEF8089-4217-4FBB-8E1E-084F2C5E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27652"/>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aliases w:val="Nadpis 1_AF,Heading 1 Char"/>
    <w:basedOn w:val="Normln"/>
    <w:next w:val="Normln"/>
    <w:link w:val="Nadpis1Char"/>
    <w:qFormat/>
    <w:rsid w:val="00966B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Nadpis 2_AF,Heading 2 Char"/>
    <w:basedOn w:val="Normln"/>
    <w:next w:val="Normln"/>
    <w:link w:val="Nadpis2Char"/>
    <w:qFormat/>
    <w:rsid w:val="00327652"/>
    <w:pPr>
      <w:keepNext/>
      <w:jc w:val="both"/>
      <w:outlineLvl w:val="1"/>
    </w:pPr>
    <w:rPr>
      <w:rFonts w:ascii="Arial" w:hAnsi="Arial" w:cs="Arial"/>
      <w:b/>
    </w:rPr>
  </w:style>
  <w:style w:type="paragraph" w:styleId="Nadpis3">
    <w:name w:val="heading 3"/>
    <w:aliases w:val="Nadpis 3_AF,Heading 3 Char"/>
    <w:basedOn w:val="Normln"/>
    <w:next w:val="Normln"/>
    <w:link w:val="Nadpis3Char"/>
    <w:qFormat/>
    <w:rsid w:val="00327652"/>
    <w:pPr>
      <w:keepNext/>
      <w:jc w:val="both"/>
      <w:outlineLvl w:val="2"/>
    </w:pPr>
    <w:rPr>
      <w:rFonts w:ascii="Arial" w:hAnsi="Arial" w:cs="Arial"/>
      <w:b/>
      <w:sz w:val="22"/>
    </w:rPr>
  </w:style>
  <w:style w:type="paragraph" w:styleId="Nadpis4">
    <w:name w:val="heading 4"/>
    <w:aliases w:val="Nadpis 4_AF,1-1"/>
    <w:basedOn w:val="Normln"/>
    <w:next w:val="Normln"/>
    <w:link w:val="Nadpis4Char"/>
    <w:autoRedefine/>
    <w:unhideWhenUsed/>
    <w:qFormat/>
    <w:rsid w:val="00966B99"/>
    <w:pPr>
      <w:keepNext/>
      <w:keepLines/>
      <w:tabs>
        <w:tab w:val="num" w:pos="1080"/>
        <w:tab w:val="num" w:pos="3632"/>
      </w:tabs>
      <w:suppressAutoHyphens w:val="0"/>
      <w:spacing w:before="240" w:after="120" w:line="259" w:lineRule="auto"/>
      <w:ind w:left="851" w:hanging="851"/>
      <w:jc w:val="both"/>
      <w:outlineLvl w:val="3"/>
    </w:pPr>
    <w:rPr>
      <w:rFonts w:ascii="Arial" w:eastAsia="Calibri" w:hAnsi="Arial" w:cstheme="majorBidi"/>
      <w:b/>
      <w:iCs/>
      <w:sz w:val="22"/>
      <w:szCs w:val="22"/>
      <w:lang w:eastAsia="en-US"/>
    </w:rPr>
  </w:style>
  <w:style w:type="paragraph" w:styleId="Nadpis5">
    <w:name w:val="heading 5"/>
    <w:basedOn w:val="Normln"/>
    <w:next w:val="Normln"/>
    <w:link w:val="Nadpis5Char"/>
    <w:unhideWhenUsed/>
    <w:qFormat/>
    <w:rsid w:val="00966B99"/>
    <w:pPr>
      <w:keepNext/>
      <w:keepLines/>
      <w:suppressAutoHyphens w:val="0"/>
      <w:spacing w:before="40" w:line="259" w:lineRule="auto"/>
      <w:jc w:val="both"/>
      <w:outlineLvl w:val="4"/>
    </w:pPr>
    <w:rPr>
      <w:rFonts w:asciiTheme="majorHAnsi" w:eastAsiaTheme="majorEastAsia" w:hAnsiTheme="majorHAnsi" w:cstheme="majorBidi"/>
      <w:color w:val="2E74B5" w:themeColor="accent1" w:themeShade="BF"/>
      <w:sz w:val="22"/>
      <w:szCs w:val="22"/>
      <w:lang w:eastAsia="en-US"/>
    </w:rPr>
  </w:style>
  <w:style w:type="paragraph" w:styleId="Nadpis6">
    <w:name w:val="heading 6"/>
    <w:basedOn w:val="Normln"/>
    <w:next w:val="Normln"/>
    <w:link w:val="Nadpis6Char"/>
    <w:qFormat/>
    <w:rsid w:val="00966B99"/>
    <w:pPr>
      <w:keepNext/>
      <w:numPr>
        <w:numId w:val="20"/>
      </w:numPr>
      <w:suppressAutoHyphens w:val="0"/>
      <w:jc w:val="center"/>
      <w:outlineLvl w:val="5"/>
    </w:pPr>
    <w:rPr>
      <w:rFonts w:ascii="Arial" w:hAnsi="Arial"/>
      <w:b/>
      <w:sz w:val="24"/>
      <w:lang w:eastAsia="cs-CZ"/>
    </w:rPr>
  </w:style>
  <w:style w:type="paragraph" w:styleId="Nadpis7">
    <w:name w:val="heading 7"/>
    <w:basedOn w:val="Normln"/>
    <w:next w:val="Normln"/>
    <w:link w:val="Nadpis7Char"/>
    <w:semiHidden/>
    <w:unhideWhenUsed/>
    <w:qFormat/>
    <w:rsid w:val="00966B99"/>
    <w:pPr>
      <w:keepNext/>
      <w:keepLines/>
      <w:suppressAutoHyphens w:val="0"/>
      <w:spacing w:before="40"/>
      <w:jc w:val="both"/>
      <w:outlineLvl w:val="6"/>
    </w:pPr>
    <w:rPr>
      <w:rFonts w:asciiTheme="majorHAnsi" w:eastAsiaTheme="majorEastAsia" w:hAnsiTheme="majorHAnsi" w:cstheme="majorBidi"/>
      <w:i/>
      <w:iCs/>
      <w:color w:val="1F4D78" w:themeColor="accent1" w:themeShade="7F"/>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_AF Char,Heading 1 Char Char"/>
    <w:basedOn w:val="Standardnpsmoodstavce"/>
    <w:link w:val="Nadpis1"/>
    <w:rsid w:val="00966B99"/>
    <w:rPr>
      <w:rFonts w:asciiTheme="majorHAnsi" w:eastAsiaTheme="majorEastAsia" w:hAnsiTheme="majorHAnsi" w:cstheme="majorBidi"/>
      <w:color w:val="2E74B5" w:themeColor="accent1" w:themeShade="BF"/>
      <w:sz w:val="32"/>
      <w:szCs w:val="32"/>
      <w:lang w:eastAsia="ar-SA"/>
    </w:rPr>
  </w:style>
  <w:style w:type="character" w:customStyle="1" w:styleId="Nadpis2Char">
    <w:name w:val="Nadpis 2 Char"/>
    <w:aliases w:val="Nadpis 2_AF Char,Heading 2 Char Char"/>
    <w:basedOn w:val="Standardnpsmoodstavce"/>
    <w:link w:val="Nadpis2"/>
    <w:rsid w:val="00327652"/>
    <w:rPr>
      <w:rFonts w:ascii="Arial" w:eastAsia="Times New Roman" w:hAnsi="Arial" w:cs="Arial"/>
      <w:b/>
      <w:sz w:val="20"/>
      <w:szCs w:val="20"/>
      <w:lang w:eastAsia="ar-SA"/>
    </w:rPr>
  </w:style>
  <w:style w:type="character" w:customStyle="1" w:styleId="Nadpis3Char">
    <w:name w:val="Nadpis 3 Char"/>
    <w:aliases w:val="Nadpis 3_AF Char,Heading 3 Char Char"/>
    <w:basedOn w:val="Standardnpsmoodstavce"/>
    <w:link w:val="Nadpis3"/>
    <w:rsid w:val="00327652"/>
    <w:rPr>
      <w:rFonts w:ascii="Arial" w:eastAsia="Times New Roman" w:hAnsi="Arial" w:cs="Arial"/>
      <w:b/>
      <w:szCs w:val="20"/>
      <w:lang w:eastAsia="ar-SA"/>
    </w:rPr>
  </w:style>
  <w:style w:type="character" w:customStyle="1" w:styleId="Nadpis4Char">
    <w:name w:val="Nadpis 4 Char"/>
    <w:aliases w:val="Nadpis 4_AF Char,1-1 Char"/>
    <w:basedOn w:val="Standardnpsmoodstavce"/>
    <w:link w:val="Nadpis4"/>
    <w:rsid w:val="00966B99"/>
    <w:rPr>
      <w:rFonts w:ascii="Arial" w:eastAsia="Calibri" w:hAnsi="Arial" w:cstheme="majorBidi"/>
      <w:b/>
      <w:iCs/>
    </w:rPr>
  </w:style>
  <w:style w:type="character" w:customStyle="1" w:styleId="Nadpis5Char">
    <w:name w:val="Nadpis 5 Char"/>
    <w:basedOn w:val="Standardnpsmoodstavce"/>
    <w:link w:val="Nadpis5"/>
    <w:rsid w:val="00966B99"/>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rsid w:val="00966B99"/>
    <w:rPr>
      <w:rFonts w:ascii="Arial" w:eastAsia="Times New Roman" w:hAnsi="Arial" w:cs="Times New Roman"/>
      <w:b/>
      <w:sz w:val="24"/>
      <w:szCs w:val="20"/>
      <w:lang w:eastAsia="cs-CZ"/>
    </w:rPr>
  </w:style>
  <w:style w:type="character" w:customStyle="1" w:styleId="Nadpis7Char">
    <w:name w:val="Nadpis 7 Char"/>
    <w:basedOn w:val="Standardnpsmoodstavce"/>
    <w:link w:val="Nadpis7"/>
    <w:semiHidden/>
    <w:rsid w:val="00966B99"/>
    <w:rPr>
      <w:rFonts w:asciiTheme="majorHAnsi" w:eastAsiaTheme="majorEastAsia" w:hAnsiTheme="majorHAnsi" w:cstheme="majorBidi"/>
      <w:i/>
      <w:iCs/>
      <w:color w:val="1F4D78" w:themeColor="accent1" w:themeShade="7F"/>
      <w:sz w:val="20"/>
      <w:szCs w:val="24"/>
      <w:lang w:eastAsia="cs-CZ"/>
    </w:rPr>
  </w:style>
  <w:style w:type="paragraph" w:customStyle="1" w:styleId="Normln0">
    <w:name w:val="Norm‡ln’"/>
    <w:rsid w:val="00327652"/>
    <w:pPr>
      <w:suppressAutoHyphens/>
      <w:spacing w:after="0" w:line="240" w:lineRule="auto"/>
    </w:pPr>
    <w:rPr>
      <w:rFonts w:ascii="Times New Roman" w:eastAsia="Times New Roman" w:hAnsi="Times New Roman" w:cs="Times New Roman"/>
      <w:sz w:val="20"/>
      <w:szCs w:val="20"/>
      <w:lang w:eastAsia="ar-SA"/>
    </w:rPr>
  </w:style>
  <w:style w:type="paragraph" w:styleId="Zpat">
    <w:name w:val="footer"/>
    <w:basedOn w:val="Normln"/>
    <w:link w:val="ZpatChar"/>
    <w:rsid w:val="00327652"/>
    <w:pPr>
      <w:tabs>
        <w:tab w:val="center" w:pos="4536"/>
        <w:tab w:val="right" w:pos="9072"/>
      </w:tabs>
    </w:pPr>
  </w:style>
  <w:style w:type="character" w:customStyle="1" w:styleId="ZpatChar">
    <w:name w:val="Zápatí Char"/>
    <w:basedOn w:val="Standardnpsmoodstavce"/>
    <w:link w:val="Zpat"/>
    <w:uiPriority w:val="99"/>
    <w:rsid w:val="00327652"/>
    <w:rPr>
      <w:rFonts w:ascii="Times New Roman" w:eastAsia="Times New Roman" w:hAnsi="Times New Roman" w:cs="Times New Roman"/>
      <w:sz w:val="20"/>
      <w:szCs w:val="20"/>
      <w:lang w:eastAsia="ar-SA"/>
    </w:rPr>
  </w:style>
  <w:style w:type="paragraph" w:customStyle="1" w:styleId="Odkraje">
    <w:name w:val="Od kraje"/>
    <w:basedOn w:val="Zkladntext"/>
    <w:rsid w:val="00327652"/>
    <w:pPr>
      <w:overflowPunct w:val="0"/>
      <w:autoSpaceDE w:val="0"/>
      <w:spacing w:before="120" w:after="0"/>
      <w:ind w:left="453"/>
      <w:jc w:val="both"/>
      <w:textAlignment w:val="baseline"/>
    </w:pPr>
    <w:rPr>
      <w:color w:val="000000"/>
      <w:sz w:val="24"/>
    </w:rPr>
  </w:style>
  <w:style w:type="paragraph" w:styleId="Zkladntext">
    <w:name w:val="Body Text"/>
    <w:basedOn w:val="Normln"/>
    <w:link w:val="ZkladntextChar"/>
    <w:unhideWhenUsed/>
    <w:rsid w:val="00327652"/>
    <w:pPr>
      <w:spacing w:after="120"/>
    </w:pPr>
  </w:style>
  <w:style w:type="character" w:customStyle="1" w:styleId="ZkladntextChar">
    <w:name w:val="Základní text Char"/>
    <w:basedOn w:val="Standardnpsmoodstavce"/>
    <w:link w:val="Zkladntext"/>
    <w:rsid w:val="00327652"/>
    <w:rPr>
      <w:rFonts w:ascii="Times New Roman" w:eastAsia="Times New Roman" w:hAnsi="Times New Roman" w:cs="Times New Roman"/>
      <w:sz w:val="20"/>
      <w:szCs w:val="20"/>
      <w:lang w:eastAsia="ar-SA"/>
    </w:rPr>
  </w:style>
  <w:style w:type="paragraph" w:styleId="Normlnweb">
    <w:name w:val="Normal (Web)"/>
    <w:basedOn w:val="Normln"/>
    <w:uiPriority w:val="99"/>
    <w:rsid w:val="00327652"/>
    <w:pPr>
      <w:suppressAutoHyphens w:val="0"/>
      <w:spacing w:before="100" w:after="119"/>
    </w:pPr>
    <w:rPr>
      <w:sz w:val="24"/>
      <w:szCs w:val="24"/>
    </w:rPr>
  </w:style>
  <w:style w:type="paragraph" w:styleId="Odstavecseseznamem">
    <w:name w:val="List Paragraph"/>
    <w:basedOn w:val="Normln"/>
    <w:link w:val="OdstavecseseznamemChar"/>
    <w:uiPriority w:val="34"/>
    <w:qFormat/>
    <w:rsid w:val="00327652"/>
    <w:pPr>
      <w:ind w:left="720"/>
      <w:contextualSpacing/>
    </w:pPr>
  </w:style>
  <w:style w:type="character" w:customStyle="1" w:styleId="OdstavecseseznamemChar">
    <w:name w:val="Odstavec se seznamem Char"/>
    <w:basedOn w:val="Standardnpsmoodstavce"/>
    <w:link w:val="Odstavecseseznamem"/>
    <w:uiPriority w:val="34"/>
    <w:locked/>
    <w:rsid w:val="00966B99"/>
    <w:rPr>
      <w:rFonts w:ascii="Times New Roman" w:eastAsia="Times New Roman" w:hAnsi="Times New Roman" w:cs="Times New Roman"/>
      <w:sz w:val="20"/>
      <w:szCs w:val="20"/>
      <w:lang w:eastAsia="ar-SA"/>
    </w:rPr>
  </w:style>
  <w:style w:type="paragraph" w:styleId="Zhlav">
    <w:name w:val="header"/>
    <w:basedOn w:val="Normln"/>
    <w:link w:val="ZhlavChar"/>
    <w:uiPriority w:val="99"/>
    <w:unhideWhenUsed/>
    <w:rsid w:val="00B2498C"/>
    <w:pPr>
      <w:tabs>
        <w:tab w:val="center" w:pos="4536"/>
        <w:tab w:val="right" w:pos="9072"/>
      </w:tabs>
    </w:pPr>
  </w:style>
  <w:style w:type="character" w:customStyle="1" w:styleId="ZhlavChar">
    <w:name w:val="Záhlaví Char"/>
    <w:basedOn w:val="Standardnpsmoodstavce"/>
    <w:link w:val="Zhlav"/>
    <w:uiPriority w:val="99"/>
    <w:rsid w:val="00B2498C"/>
    <w:rPr>
      <w:rFonts w:ascii="Times New Roman" w:eastAsia="Times New Roman" w:hAnsi="Times New Roman" w:cs="Times New Roman"/>
      <w:sz w:val="20"/>
      <w:szCs w:val="20"/>
      <w:lang w:eastAsia="ar-SA"/>
    </w:rPr>
  </w:style>
  <w:style w:type="character" w:styleId="Odkaznakoment">
    <w:name w:val="annotation reference"/>
    <w:basedOn w:val="Standardnpsmoodstavce"/>
    <w:semiHidden/>
    <w:unhideWhenUsed/>
    <w:rsid w:val="00AA5497"/>
    <w:rPr>
      <w:sz w:val="16"/>
      <w:szCs w:val="16"/>
    </w:rPr>
  </w:style>
  <w:style w:type="paragraph" w:styleId="Textkomente">
    <w:name w:val="annotation text"/>
    <w:basedOn w:val="Normln"/>
    <w:link w:val="TextkomenteChar"/>
    <w:unhideWhenUsed/>
    <w:rsid w:val="00AA5497"/>
  </w:style>
  <w:style w:type="character" w:customStyle="1" w:styleId="TextkomenteChar">
    <w:name w:val="Text komentáře Char"/>
    <w:basedOn w:val="Standardnpsmoodstavce"/>
    <w:link w:val="Textkomente"/>
    <w:rsid w:val="00AA5497"/>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semiHidden/>
    <w:unhideWhenUsed/>
    <w:rsid w:val="00AA5497"/>
    <w:rPr>
      <w:b/>
      <w:bCs/>
    </w:rPr>
  </w:style>
  <w:style w:type="character" w:customStyle="1" w:styleId="PedmtkomenteChar">
    <w:name w:val="Předmět komentáře Char"/>
    <w:basedOn w:val="TextkomenteChar"/>
    <w:link w:val="Pedmtkomente"/>
    <w:semiHidden/>
    <w:rsid w:val="00AA5497"/>
    <w:rPr>
      <w:rFonts w:ascii="Times New Roman" w:eastAsia="Times New Roman" w:hAnsi="Times New Roman" w:cs="Times New Roman"/>
      <w:b/>
      <w:bCs/>
      <w:sz w:val="20"/>
      <w:szCs w:val="20"/>
      <w:lang w:eastAsia="ar-SA"/>
    </w:rPr>
  </w:style>
  <w:style w:type="paragraph" w:styleId="Textbubliny">
    <w:name w:val="Balloon Text"/>
    <w:basedOn w:val="Normln"/>
    <w:link w:val="TextbublinyChar"/>
    <w:unhideWhenUsed/>
    <w:rsid w:val="00AA5497"/>
    <w:rPr>
      <w:rFonts w:ascii="Tahoma" w:hAnsi="Tahoma" w:cs="Tahoma"/>
      <w:sz w:val="16"/>
      <w:szCs w:val="16"/>
    </w:rPr>
  </w:style>
  <w:style w:type="character" w:customStyle="1" w:styleId="TextbublinyChar">
    <w:name w:val="Text bubliny Char"/>
    <w:basedOn w:val="Standardnpsmoodstavce"/>
    <w:link w:val="Textbubliny"/>
    <w:rsid w:val="00AA5497"/>
    <w:rPr>
      <w:rFonts w:ascii="Tahoma" w:eastAsia="Times New Roman" w:hAnsi="Tahoma" w:cs="Tahoma"/>
      <w:sz w:val="16"/>
      <w:szCs w:val="16"/>
      <w:lang w:eastAsia="ar-SA"/>
    </w:rPr>
  </w:style>
  <w:style w:type="paragraph" w:styleId="Revize">
    <w:name w:val="Revision"/>
    <w:hidden/>
    <w:uiPriority w:val="99"/>
    <w:semiHidden/>
    <w:rsid w:val="00802061"/>
    <w:pPr>
      <w:spacing w:after="0" w:line="240" w:lineRule="auto"/>
    </w:pPr>
    <w:rPr>
      <w:rFonts w:ascii="Times New Roman" w:eastAsia="Times New Roman" w:hAnsi="Times New Roman" w:cs="Times New Roman"/>
      <w:sz w:val="20"/>
      <w:szCs w:val="20"/>
      <w:lang w:eastAsia="ar-SA"/>
    </w:rPr>
  </w:style>
  <w:style w:type="character" w:styleId="Hypertextovodkaz">
    <w:name w:val="Hyperlink"/>
    <w:basedOn w:val="Standardnpsmoodstavce"/>
    <w:uiPriority w:val="99"/>
    <w:unhideWhenUsed/>
    <w:rsid w:val="00A741DA"/>
    <w:rPr>
      <w:color w:val="0563C1" w:themeColor="hyperlink"/>
      <w:u w:val="single"/>
    </w:rPr>
  </w:style>
  <w:style w:type="paragraph" w:customStyle="1" w:styleId="CharCharCharCharCharChar1CharCharCharCharCharCharCharCharCharChar">
    <w:name w:val="Char Char Char Char Char Char1 Char Char Char Char Char Char Char Char Char Char"/>
    <w:basedOn w:val="Normln"/>
    <w:semiHidden/>
    <w:rsid w:val="00104D4C"/>
    <w:pPr>
      <w:suppressAutoHyphens w:val="0"/>
      <w:spacing w:after="160" w:line="240" w:lineRule="exact"/>
    </w:pPr>
    <w:rPr>
      <w:rFonts w:ascii="Arial" w:hAnsi="Arial"/>
      <w:sz w:val="22"/>
      <w:szCs w:val="22"/>
      <w:lang w:val="en-US" w:eastAsia="en-US"/>
    </w:rPr>
  </w:style>
  <w:style w:type="character" w:styleId="Nevyeenzmnka">
    <w:name w:val="Unresolved Mention"/>
    <w:basedOn w:val="Standardnpsmoodstavce"/>
    <w:uiPriority w:val="99"/>
    <w:semiHidden/>
    <w:unhideWhenUsed/>
    <w:rsid w:val="00465B6E"/>
    <w:rPr>
      <w:color w:val="605E5C"/>
      <w:shd w:val="clear" w:color="auto" w:fill="E1DFDD"/>
    </w:rPr>
  </w:style>
  <w:style w:type="paragraph" w:customStyle="1" w:styleId="Default">
    <w:name w:val="Default"/>
    <w:rsid w:val="00966B99"/>
    <w:pPr>
      <w:autoSpaceDE w:val="0"/>
      <w:autoSpaceDN w:val="0"/>
      <w:adjustRightInd w:val="0"/>
      <w:spacing w:after="0" w:line="240" w:lineRule="auto"/>
    </w:pPr>
    <w:rPr>
      <w:rFonts w:ascii="Arial" w:hAnsi="Arial" w:cs="Arial"/>
      <w:color w:val="000000"/>
      <w:sz w:val="24"/>
      <w:szCs w:val="24"/>
    </w:rPr>
  </w:style>
  <w:style w:type="paragraph" w:styleId="Nadpisobsahu">
    <w:name w:val="TOC Heading"/>
    <w:basedOn w:val="Nadpis1"/>
    <w:next w:val="Normln"/>
    <w:uiPriority w:val="39"/>
    <w:unhideWhenUsed/>
    <w:qFormat/>
    <w:rsid w:val="00966B99"/>
    <w:pPr>
      <w:suppressAutoHyphens w:val="0"/>
      <w:spacing w:line="259" w:lineRule="auto"/>
      <w:jc w:val="both"/>
      <w:outlineLvl w:val="9"/>
    </w:pPr>
    <w:rPr>
      <w:lang w:eastAsia="cs-CZ"/>
    </w:rPr>
  </w:style>
  <w:style w:type="paragraph" w:styleId="Obsah1">
    <w:name w:val="toc 1"/>
    <w:basedOn w:val="Normln"/>
    <w:next w:val="Normln"/>
    <w:autoRedefine/>
    <w:uiPriority w:val="39"/>
    <w:unhideWhenUsed/>
    <w:rsid w:val="00966B99"/>
    <w:pPr>
      <w:suppressAutoHyphens w:val="0"/>
      <w:spacing w:after="100" w:line="259" w:lineRule="auto"/>
      <w:jc w:val="both"/>
    </w:pPr>
    <w:rPr>
      <w:rFonts w:ascii="Arial" w:eastAsiaTheme="minorHAnsi" w:hAnsi="Arial" w:cstheme="minorBidi"/>
      <w:sz w:val="22"/>
      <w:szCs w:val="22"/>
      <w:lang w:eastAsia="en-US"/>
    </w:rPr>
  </w:style>
  <w:style w:type="paragraph" w:styleId="Obsah2">
    <w:name w:val="toc 2"/>
    <w:basedOn w:val="Normln"/>
    <w:next w:val="Normln"/>
    <w:autoRedefine/>
    <w:uiPriority w:val="39"/>
    <w:unhideWhenUsed/>
    <w:rsid w:val="00966B99"/>
    <w:pPr>
      <w:tabs>
        <w:tab w:val="left" w:pos="880"/>
        <w:tab w:val="right" w:leader="dot" w:pos="9062"/>
      </w:tabs>
      <w:suppressAutoHyphens w:val="0"/>
      <w:spacing w:after="100" w:line="259" w:lineRule="auto"/>
      <w:ind w:left="220"/>
      <w:jc w:val="both"/>
    </w:pPr>
    <w:rPr>
      <w:rFonts w:ascii="Arial" w:eastAsiaTheme="minorHAnsi" w:hAnsi="Arial" w:cstheme="minorBidi"/>
      <w:sz w:val="22"/>
      <w:szCs w:val="22"/>
      <w:lang w:eastAsia="en-US"/>
    </w:rPr>
  </w:style>
  <w:style w:type="paragraph" w:styleId="Obsah3">
    <w:name w:val="toc 3"/>
    <w:basedOn w:val="Normln"/>
    <w:next w:val="Normln"/>
    <w:autoRedefine/>
    <w:uiPriority w:val="39"/>
    <w:unhideWhenUsed/>
    <w:rsid w:val="00966B99"/>
    <w:pPr>
      <w:suppressAutoHyphens w:val="0"/>
      <w:spacing w:after="100" w:line="259" w:lineRule="auto"/>
      <w:ind w:left="440"/>
      <w:jc w:val="both"/>
    </w:pPr>
    <w:rPr>
      <w:rFonts w:ascii="Arial" w:eastAsiaTheme="minorHAnsi" w:hAnsi="Arial" w:cstheme="minorBidi"/>
      <w:sz w:val="22"/>
      <w:szCs w:val="22"/>
      <w:lang w:eastAsia="en-US"/>
    </w:rPr>
  </w:style>
  <w:style w:type="paragraph" w:styleId="Titulek">
    <w:name w:val="caption"/>
    <w:basedOn w:val="Normln"/>
    <w:next w:val="Normln"/>
    <w:uiPriority w:val="35"/>
    <w:unhideWhenUsed/>
    <w:qFormat/>
    <w:rsid w:val="00966B99"/>
    <w:pPr>
      <w:suppressAutoHyphens w:val="0"/>
      <w:spacing w:after="200"/>
      <w:jc w:val="both"/>
    </w:pPr>
    <w:rPr>
      <w:rFonts w:ascii="Arial" w:eastAsiaTheme="minorHAnsi" w:hAnsi="Arial" w:cstheme="minorBidi"/>
      <w:i/>
      <w:iCs/>
      <w:color w:val="44546A" w:themeColor="text2"/>
      <w:sz w:val="18"/>
      <w:szCs w:val="18"/>
      <w:lang w:eastAsia="en-US"/>
    </w:rPr>
  </w:style>
  <w:style w:type="character" w:styleId="Siln">
    <w:name w:val="Strong"/>
    <w:basedOn w:val="Standardnpsmoodstavce"/>
    <w:uiPriority w:val="22"/>
    <w:qFormat/>
    <w:rsid w:val="00966B99"/>
    <w:rPr>
      <w:b/>
      <w:bCs/>
    </w:rPr>
  </w:style>
  <w:style w:type="character" w:customStyle="1" w:styleId="TextvysvtlivekChar">
    <w:name w:val="Text vysvětlivek Char"/>
    <w:basedOn w:val="Standardnpsmoodstavce"/>
    <w:link w:val="Textvysvtlivek"/>
    <w:uiPriority w:val="99"/>
    <w:semiHidden/>
    <w:rsid w:val="00966B99"/>
    <w:rPr>
      <w:rFonts w:ascii="Arial" w:hAnsi="Arial"/>
      <w:sz w:val="20"/>
      <w:szCs w:val="20"/>
    </w:rPr>
  </w:style>
  <w:style w:type="paragraph" w:styleId="Textvysvtlivek">
    <w:name w:val="endnote text"/>
    <w:basedOn w:val="Normln"/>
    <w:link w:val="TextvysvtlivekChar"/>
    <w:uiPriority w:val="99"/>
    <w:semiHidden/>
    <w:unhideWhenUsed/>
    <w:rsid w:val="00966B99"/>
    <w:pPr>
      <w:suppressAutoHyphens w:val="0"/>
      <w:jc w:val="both"/>
    </w:pPr>
    <w:rPr>
      <w:rFonts w:ascii="Arial" w:eastAsiaTheme="minorHAnsi" w:hAnsi="Arial" w:cstheme="minorBidi"/>
      <w:lang w:eastAsia="en-US"/>
    </w:rPr>
  </w:style>
  <w:style w:type="character" w:customStyle="1" w:styleId="TextpoznpodarouChar">
    <w:name w:val="Text pozn. pod čarou Char"/>
    <w:basedOn w:val="Standardnpsmoodstavce"/>
    <w:link w:val="Textpoznpodarou"/>
    <w:uiPriority w:val="99"/>
    <w:semiHidden/>
    <w:rsid w:val="00966B99"/>
    <w:rPr>
      <w:rFonts w:ascii="Arial" w:hAnsi="Arial"/>
      <w:sz w:val="20"/>
      <w:szCs w:val="20"/>
    </w:rPr>
  </w:style>
  <w:style w:type="paragraph" w:styleId="Textpoznpodarou">
    <w:name w:val="footnote text"/>
    <w:basedOn w:val="Normln"/>
    <w:link w:val="TextpoznpodarouChar"/>
    <w:uiPriority w:val="99"/>
    <w:semiHidden/>
    <w:unhideWhenUsed/>
    <w:rsid w:val="00966B99"/>
    <w:pPr>
      <w:suppressAutoHyphens w:val="0"/>
      <w:jc w:val="both"/>
    </w:pPr>
    <w:rPr>
      <w:rFonts w:ascii="Arial" w:eastAsiaTheme="minorHAnsi" w:hAnsi="Arial" w:cstheme="minorBidi"/>
      <w:lang w:eastAsia="en-US"/>
    </w:rPr>
  </w:style>
  <w:style w:type="paragraph" w:styleId="Bezmezer">
    <w:name w:val="No Spacing"/>
    <w:uiPriority w:val="1"/>
    <w:qFormat/>
    <w:rsid w:val="00966B99"/>
    <w:pPr>
      <w:spacing w:after="0" w:line="240" w:lineRule="auto"/>
    </w:pPr>
  </w:style>
  <w:style w:type="character" w:customStyle="1" w:styleId="Zkladntext2">
    <w:name w:val="Základní text (2)_"/>
    <w:basedOn w:val="Standardnpsmoodstavce"/>
    <w:link w:val="Zkladntext20"/>
    <w:rsid w:val="00966B99"/>
    <w:rPr>
      <w:rFonts w:ascii="Arial" w:eastAsia="Arial" w:hAnsi="Arial" w:cs="Arial"/>
      <w:sz w:val="20"/>
      <w:szCs w:val="20"/>
      <w:shd w:val="clear" w:color="auto" w:fill="FFFFFF"/>
    </w:rPr>
  </w:style>
  <w:style w:type="paragraph" w:customStyle="1" w:styleId="Zkladntext20">
    <w:name w:val="Základní text (2)"/>
    <w:basedOn w:val="Normln"/>
    <w:link w:val="Zkladntext2"/>
    <w:rsid w:val="00966B99"/>
    <w:pPr>
      <w:widowControl w:val="0"/>
      <w:shd w:val="clear" w:color="auto" w:fill="FFFFFF"/>
      <w:suppressAutoHyphens w:val="0"/>
      <w:spacing w:after="100"/>
      <w:ind w:left="560" w:hanging="400"/>
      <w:jc w:val="both"/>
    </w:pPr>
    <w:rPr>
      <w:rFonts w:ascii="Arial" w:eastAsia="Arial" w:hAnsi="Arial" w:cs="Arial"/>
      <w:lang w:eastAsia="en-US"/>
    </w:rPr>
  </w:style>
  <w:style w:type="paragraph" w:customStyle="1" w:styleId="Bntext">
    <w:name w:val="Běžný text"/>
    <w:basedOn w:val="Normln"/>
    <w:link w:val="BntextChar"/>
    <w:qFormat/>
    <w:rsid w:val="00966B99"/>
    <w:pPr>
      <w:widowControl w:val="0"/>
      <w:suppressAutoHyphens w:val="0"/>
      <w:spacing w:before="60" w:after="60"/>
      <w:jc w:val="both"/>
    </w:pPr>
    <w:rPr>
      <w:rFonts w:ascii="Arial" w:hAnsi="Arial"/>
      <w:sz w:val="22"/>
      <w:szCs w:val="24"/>
      <w:lang w:eastAsia="cs-CZ"/>
    </w:rPr>
  </w:style>
  <w:style w:type="character" w:customStyle="1" w:styleId="BntextChar">
    <w:name w:val="Běžný text Char"/>
    <w:link w:val="Bntext"/>
    <w:rsid w:val="00966B99"/>
    <w:rPr>
      <w:rFonts w:ascii="Arial" w:eastAsia="Times New Roman" w:hAnsi="Arial" w:cs="Times New Roman"/>
      <w:szCs w:val="24"/>
      <w:lang w:eastAsia="cs-CZ"/>
    </w:rPr>
  </w:style>
  <w:style w:type="paragraph" w:customStyle="1" w:styleId="l4">
    <w:name w:val="l4"/>
    <w:basedOn w:val="Normln"/>
    <w:rsid w:val="00966B99"/>
    <w:pPr>
      <w:suppressAutoHyphens w:val="0"/>
      <w:spacing w:before="100" w:beforeAutospacing="1" w:after="100" w:afterAutospacing="1"/>
      <w:jc w:val="both"/>
    </w:pPr>
    <w:rPr>
      <w:sz w:val="24"/>
      <w:szCs w:val="24"/>
      <w:lang w:eastAsia="cs-CZ"/>
    </w:rPr>
  </w:style>
  <w:style w:type="paragraph" w:customStyle="1" w:styleId="l5">
    <w:name w:val="l5"/>
    <w:basedOn w:val="Normln"/>
    <w:rsid w:val="00966B99"/>
    <w:pPr>
      <w:suppressAutoHyphens w:val="0"/>
      <w:spacing w:before="100" w:beforeAutospacing="1" w:after="100" w:afterAutospacing="1"/>
      <w:jc w:val="both"/>
    </w:pPr>
    <w:rPr>
      <w:sz w:val="24"/>
      <w:szCs w:val="24"/>
      <w:lang w:eastAsia="cs-CZ"/>
    </w:rPr>
  </w:style>
  <w:style w:type="paragraph" w:styleId="Seznamsodrkami">
    <w:name w:val="List Bullet"/>
    <w:basedOn w:val="Normln"/>
    <w:autoRedefine/>
    <w:qFormat/>
    <w:rsid w:val="00966B99"/>
    <w:pPr>
      <w:widowControl w:val="0"/>
      <w:suppressAutoHyphens w:val="0"/>
      <w:jc w:val="both"/>
    </w:pPr>
    <w:rPr>
      <w:rFonts w:ascii="Arial" w:hAnsi="Arial" w:cs="Arial"/>
      <w:b/>
      <w:sz w:val="28"/>
      <w:szCs w:val="28"/>
      <w:lang w:eastAsia="cs-CZ"/>
    </w:rPr>
  </w:style>
  <w:style w:type="paragraph" w:styleId="Seznamsodrkami2">
    <w:name w:val="List Bullet 2"/>
    <w:basedOn w:val="Normln"/>
    <w:autoRedefine/>
    <w:rsid w:val="00966B99"/>
    <w:pPr>
      <w:widowControl w:val="0"/>
      <w:numPr>
        <w:numId w:val="14"/>
      </w:numPr>
      <w:tabs>
        <w:tab w:val="clear" w:pos="643"/>
        <w:tab w:val="left" w:pos="851"/>
      </w:tabs>
      <w:suppressAutoHyphens w:val="0"/>
      <w:spacing w:before="120" w:after="120"/>
      <w:ind w:left="851" w:hanging="851"/>
      <w:jc w:val="both"/>
    </w:pPr>
    <w:rPr>
      <w:rFonts w:ascii="Arial" w:hAnsi="Arial"/>
      <w:szCs w:val="24"/>
      <w:lang w:eastAsia="cs-CZ"/>
    </w:rPr>
  </w:style>
  <w:style w:type="paragraph" w:customStyle="1" w:styleId="Bntextodsazen">
    <w:name w:val="Běžný text odsazený"/>
    <w:basedOn w:val="Normln"/>
    <w:rsid w:val="00966B99"/>
    <w:pPr>
      <w:widowControl w:val="0"/>
      <w:suppressAutoHyphens w:val="0"/>
      <w:spacing w:before="60" w:after="60"/>
      <w:ind w:left="851"/>
      <w:jc w:val="both"/>
    </w:pPr>
    <w:rPr>
      <w:rFonts w:ascii="Arial" w:hAnsi="Arial"/>
      <w:szCs w:val="24"/>
      <w:lang w:eastAsia="cs-CZ"/>
    </w:rPr>
  </w:style>
  <w:style w:type="paragraph" w:styleId="slovanseznam">
    <w:name w:val="List Number"/>
    <w:basedOn w:val="Normln"/>
    <w:rsid w:val="00966B99"/>
    <w:pPr>
      <w:widowControl w:val="0"/>
      <w:tabs>
        <w:tab w:val="left" w:pos="357"/>
      </w:tabs>
      <w:suppressAutoHyphens w:val="0"/>
      <w:spacing w:before="120" w:after="120"/>
      <w:ind w:left="357" w:hanging="357"/>
      <w:jc w:val="both"/>
    </w:pPr>
    <w:rPr>
      <w:rFonts w:ascii="Arial" w:hAnsi="Arial"/>
      <w:szCs w:val="24"/>
      <w:lang w:eastAsia="cs-CZ"/>
    </w:rPr>
  </w:style>
  <w:style w:type="paragraph" w:styleId="slovanseznam2">
    <w:name w:val="List Number 2"/>
    <w:basedOn w:val="Normln"/>
    <w:rsid w:val="00966B99"/>
    <w:pPr>
      <w:widowControl w:val="0"/>
      <w:tabs>
        <w:tab w:val="left" w:pos="851"/>
      </w:tabs>
      <w:suppressAutoHyphens w:val="0"/>
      <w:spacing w:before="120" w:after="120"/>
      <w:ind w:left="851" w:hanging="851"/>
      <w:jc w:val="both"/>
    </w:pPr>
    <w:rPr>
      <w:rFonts w:ascii="Arial" w:hAnsi="Arial"/>
      <w:szCs w:val="24"/>
      <w:lang w:eastAsia="cs-CZ"/>
    </w:rPr>
  </w:style>
  <w:style w:type="paragraph" w:styleId="slovanseznam3">
    <w:name w:val="List Number 3"/>
    <w:basedOn w:val="Normln"/>
    <w:rsid w:val="00966B99"/>
    <w:pPr>
      <w:widowControl w:val="0"/>
      <w:tabs>
        <w:tab w:val="left" w:pos="851"/>
      </w:tabs>
      <w:suppressAutoHyphens w:val="0"/>
      <w:spacing w:before="120" w:after="120"/>
      <w:ind w:left="851" w:hanging="284"/>
      <w:jc w:val="both"/>
    </w:pPr>
    <w:rPr>
      <w:rFonts w:ascii="Arial" w:hAnsi="Arial"/>
      <w:szCs w:val="24"/>
      <w:lang w:eastAsia="cs-CZ"/>
    </w:rPr>
  </w:style>
  <w:style w:type="paragraph" w:customStyle="1" w:styleId="NadpisA0">
    <w:name w:val="Nadpis A"/>
    <w:basedOn w:val="Normln"/>
    <w:next w:val="Bntext"/>
    <w:rsid w:val="00966B99"/>
    <w:pPr>
      <w:keepNext/>
      <w:widowControl w:val="0"/>
      <w:suppressAutoHyphens w:val="0"/>
      <w:spacing w:before="240" w:after="60"/>
      <w:jc w:val="both"/>
    </w:pPr>
    <w:rPr>
      <w:rFonts w:ascii="Arial" w:hAnsi="Arial"/>
      <w:b/>
      <w:caps/>
      <w:kern w:val="28"/>
      <w:sz w:val="28"/>
      <w:szCs w:val="24"/>
      <w:lang w:eastAsia="cs-CZ"/>
    </w:rPr>
  </w:style>
  <w:style w:type="paragraph" w:customStyle="1" w:styleId="NadpisB">
    <w:name w:val="Nadpis B"/>
    <w:basedOn w:val="Normln"/>
    <w:next w:val="Bntext"/>
    <w:rsid w:val="00966B99"/>
    <w:pPr>
      <w:keepNext/>
      <w:widowControl w:val="0"/>
      <w:suppressAutoHyphens w:val="0"/>
      <w:spacing w:before="240" w:after="60"/>
      <w:jc w:val="both"/>
    </w:pPr>
    <w:rPr>
      <w:rFonts w:ascii="Arial" w:hAnsi="Arial"/>
      <w:b/>
      <w:kern w:val="28"/>
      <w:sz w:val="28"/>
      <w:szCs w:val="24"/>
      <w:lang w:eastAsia="cs-CZ"/>
    </w:rPr>
  </w:style>
  <w:style w:type="paragraph" w:customStyle="1" w:styleId="NadpisC">
    <w:name w:val="Nadpis C"/>
    <w:basedOn w:val="Normln"/>
    <w:next w:val="Bntext"/>
    <w:rsid w:val="00966B99"/>
    <w:pPr>
      <w:keepNext/>
      <w:widowControl w:val="0"/>
      <w:suppressAutoHyphens w:val="0"/>
      <w:spacing w:before="240" w:after="60"/>
      <w:jc w:val="both"/>
    </w:pPr>
    <w:rPr>
      <w:rFonts w:ascii="Arial" w:hAnsi="Arial"/>
      <w:b/>
      <w:kern w:val="24"/>
      <w:sz w:val="24"/>
      <w:szCs w:val="24"/>
      <w:lang w:eastAsia="cs-CZ"/>
    </w:rPr>
  </w:style>
  <w:style w:type="paragraph" w:customStyle="1" w:styleId="NadpisD">
    <w:name w:val="Nadpis D"/>
    <w:basedOn w:val="Normln"/>
    <w:next w:val="Bntext"/>
    <w:rsid w:val="00966B99"/>
    <w:pPr>
      <w:keepNext/>
      <w:widowControl w:val="0"/>
      <w:suppressAutoHyphens w:val="0"/>
      <w:spacing w:before="240" w:after="60"/>
      <w:jc w:val="both"/>
    </w:pPr>
    <w:rPr>
      <w:rFonts w:ascii="Arial" w:hAnsi="Arial"/>
      <w:b/>
      <w:kern w:val="22"/>
      <w:sz w:val="22"/>
      <w:szCs w:val="24"/>
      <w:lang w:eastAsia="cs-CZ"/>
    </w:rPr>
  </w:style>
  <w:style w:type="paragraph" w:customStyle="1" w:styleId="Nzevobrzku">
    <w:name w:val="Název obrázku"/>
    <w:basedOn w:val="Normln"/>
    <w:rsid w:val="00966B99"/>
    <w:pPr>
      <w:suppressAutoHyphens w:val="0"/>
      <w:spacing w:before="120" w:after="120"/>
      <w:jc w:val="both"/>
    </w:pPr>
    <w:rPr>
      <w:rFonts w:ascii="Arial" w:hAnsi="Arial"/>
      <w:i/>
      <w:szCs w:val="24"/>
      <w:lang w:eastAsia="cs-CZ"/>
    </w:rPr>
  </w:style>
  <w:style w:type="paragraph" w:customStyle="1" w:styleId="Nzevtabulky">
    <w:name w:val="Název tabulky"/>
    <w:basedOn w:val="Normln"/>
    <w:rsid w:val="00966B99"/>
    <w:pPr>
      <w:suppressAutoHyphens w:val="0"/>
      <w:spacing w:before="120" w:after="120"/>
      <w:jc w:val="both"/>
    </w:pPr>
    <w:rPr>
      <w:rFonts w:ascii="Arial" w:hAnsi="Arial"/>
      <w:i/>
      <w:szCs w:val="24"/>
      <w:lang w:eastAsia="cs-CZ"/>
    </w:rPr>
  </w:style>
  <w:style w:type="paragraph" w:styleId="Obsah4">
    <w:name w:val="toc 4"/>
    <w:basedOn w:val="Normln"/>
    <w:next w:val="Bntext"/>
    <w:autoRedefine/>
    <w:uiPriority w:val="39"/>
    <w:rsid w:val="00966B99"/>
    <w:pPr>
      <w:widowControl w:val="0"/>
      <w:tabs>
        <w:tab w:val="left" w:pos="1760"/>
        <w:tab w:val="right" w:leader="dot" w:pos="9060"/>
      </w:tabs>
      <w:suppressAutoHyphens w:val="0"/>
      <w:spacing w:before="60" w:after="60"/>
      <w:ind w:left="601"/>
      <w:jc w:val="both"/>
    </w:pPr>
    <w:rPr>
      <w:rFonts w:ascii="Arial" w:hAnsi="Arial"/>
      <w:szCs w:val="24"/>
      <w:lang w:eastAsia="cs-CZ"/>
    </w:rPr>
  </w:style>
  <w:style w:type="paragraph" w:styleId="Seznamsodrkami3">
    <w:name w:val="List Bullet 3"/>
    <w:basedOn w:val="Normln"/>
    <w:autoRedefine/>
    <w:rsid w:val="00966B99"/>
    <w:pPr>
      <w:widowControl w:val="0"/>
      <w:numPr>
        <w:numId w:val="15"/>
      </w:numPr>
      <w:tabs>
        <w:tab w:val="left" w:pos="851"/>
      </w:tabs>
      <w:suppressAutoHyphens w:val="0"/>
      <w:spacing w:before="120" w:after="120"/>
      <w:ind w:left="851" w:hanging="284"/>
      <w:jc w:val="both"/>
    </w:pPr>
    <w:rPr>
      <w:rFonts w:ascii="Arial" w:hAnsi="Arial"/>
      <w:szCs w:val="24"/>
      <w:lang w:eastAsia="cs-CZ"/>
    </w:rPr>
  </w:style>
  <w:style w:type="paragraph" w:customStyle="1" w:styleId="Texttabulky">
    <w:name w:val="Text tabulky"/>
    <w:basedOn w:val="Normln"/>
    <w:rsid w:val="00966B99"/>
    <w:pPr>
      <w:widowControl w:val="0"/>
      <w:suppressAutoHyphens w:val="0"/>
      <w:spacing w:before="60" w:after="60"/>
      <w:jc w:val="both"/>
    </w:pPr>
    <w:rPr>
      <w:rFonts w:ascii="Arial" w:hAnsi="Arial"/>
      <w:szCs w:val="24"/>
      <w:lang w:eastAsia="cs-CZ"/>
    </w:rPr>
  </w:style>
  <w:style w:type="paragraph" w:customStyle="1" w:styleId="Nadpisa">
    <w:name w:val="Nadpis a)"/>
    <w:basedOn w:val="Bntext"/>
    <w:link w:val="NadpisaChar"/>
    <w:qFormat/>
    <w:rsid w:val="00966B99"/>
    <w:pPr>
      <w:numPr>
        <w:numId w:val="16"/>
      </w:numPr>
      <w:spacing w:before="240" w:after="120"/>
      <w:ind w:left="380"/>
    </w:pPr>
    <w:rPr>
      <w:b/>
      <w:sz w:val="24"/>
    </w:rPr>
  </w:style>
  <w:style w:type="character" w:customStyle="1" w:styleId="NadpisaChar">
    <w:name w:val="Nadpis a) Char"/>
    <w:basedOn w:val="BntextChar"/>
    <w:link w:val="Nadpisa"/>
    <w:rsid w:val="00966B99"/>
    <w:rPr>
      <w:rFonts w:ascii="Arial" w:eastAsia="Times New Roman" w:hAnsi="Arial" w:cs="Times New Roman"/>
      <w:b/>
      <w:sz w:val="24"/>
      <w:szCs w:val="24"/>
      <w:lang w:eastAsia="cs-CZ"/>
    </w:rPr>
  </w:style>
  <w:style w:type="paragraph" w:customStyle="1" w:styleId="Nadpisa1">
    <w:name w:val="Nadpis a.1)"/>
    <w:basedOn w:val="Normln"/>
    <w:link w:val="Nadpisa1Char"/>
    <w:qFormat/>
    <w:rsid w:val="00966B99"/>
    <w:pPr>
      <w:numPr>
        <w:ilvl w:val="1"/>
        <w:numId w:val="16"/>
      </w:numPr>
      <w:suppressAutoHyphens w:val="0"/>
      <w:spacing w:before="120" w:after="60"/>
      <w:jc w:val="both"/>
    </w:pPr>
    <w:rPr>
      <w:rFonts w:ascii="Arial" w:hAnsi="Arial"/>
      <w:b/>
      <w:szCs w:val="24"/>
      <w:lang w:eastAsia="cs-CZ"/>
    </w:rPr>
  </w:style>
  <w:style w:type="character" w:customStyle="1" w:styleId="Nadpisa1Char">
    <w:name w:val="Nadpis a.1) Char"/>
    <w:basedOn w:val="BntextChar"/>
    <w:link w:val="Nadpisa1"/>
    <w:rsid w:val="00966B99"/>
    <w:rPr>
      <w:rFonts w:ascii="Arial" w:eastAsia="Times New Roman" w:hAnsi="Arial" w:cs="Times New Roman"/>
      <w:b/>
      <w:sz w:val="20"/>
      <w:szCs w:val="24"/>
      <w:lang w:eastAsia="cs-CZ"/>
    </w:rPr>
  </w:style>
  <w:style w:type="character" w:styleId="Odkazjemn">
    <w:name w:val="Subtle Reference"/>
    <w:basedOn w:val="Standardnpsmoodstavce"/>
    <w:uiPriority w:val="31"/>
    <w:qFormat/>
    <w:rsid w:val="00966B99"/>
    <w:rPr>
      <w:smallCaps/>
      <w:color w:val="5A5A5A" w:themeColor="text1" w:themeTint="A5"/>
    </w:rPr>
  </w:style>
  <w:style w:type="paragraph" w:customStyle="1" w:styleId="Nadpisa11">
    <w:name w:val="Nadpis a.1.1)"/>
    <w:basedOn w:val="Normln"/>
    <w:link w:val="Nadpisa11Char"/>
    <w:qFormat/>
    <w:rsid w:val="00966B99"/>
    <w:pPr>
      <w:numPr>
        <w:ilvl w:val="2"/>
        <w:numId w:val="16"/>
      </w:numPr>
      <w:suppressAutoHyphens w:val="0"/>
      <w:spacing w:before="120" w:after="120"/>
      <w:jc w:val="both"/>
    </w:pPr>
    <w:rPr>
      <w:rFonts w:ascii="Arial" w:hAnsi="Arial"/>
      <w:b/>
      <w:szCs w:val="24"/>
      <w:lang w:eastAsia="cs-CZ"/>
    </w:rPr>
  </w:style>
  <w:style w:type="character" w:customStyle="1" w:styleId="Nadpisa11Char">
    <w:name w:val="Nadpis a.1.1) Char"/>
    <w:basedOn w:val="BntextChar"/>
    <w:link w:val="Nadpisa11"/>
    <w:rsid w:val="00966B99"/>
    <w:rPr>
      <w:rFonts w:ascii="Arial" w:eastAsia="Times New Roman" w:hAnsi="Arial" w:cs="Times New Roman"/>
      <w:b/>
      <w:sz w:val="20"/>
      <w:szCs w:val="24"/>
      <w:lang w:eastAsia="cs-CZ"/>
    </w:rPr>
  </w:style>
  <w:style w:type="paragraph" w:styleId="Seznam2">
    <w:name w:val="List 2"/>
    <w:basedOn w:val="Normln"/>
    <w:rsid w:val="00966B99"/>
    <w:pPr>
      <w:suppressAutoHyphens w:val="0"/>
      <w:ind w:left="566" w:hanging="283"/>
      <w:contextualSpacing/>
      <w:jc w:val="both"/>
    </w:pPr>
    <w:rPr>
      <w:rFonts w:ascii="Arial" w:hAnsi="Arial"/>
      <w:szCs w:val="24"/>
      <w:lang w:eastAsia="cs-CZ"/>
    </w:rPr>
  </w:style>
  <w:style w:type="paragraph" w:styleId="Zkladntextodsazen">
    <w:name w:val="Body Text Indent"/>
    <w:basedOn w:val="Normln"/>
    <w:link w:val="ZkladntextodsazenChar"/>
    <w:unhideWhenUsed/>
    <w:rsid w:val="00966B99"/>
    <w:pPr>
      <w:suppressAutoHyphens w:val="0"/>
      <w:spacing w:after="120"/>
      <w:ind w:left="283"/>
      <w:jc w:val="both"/>
    </w:pPr>
    <w:rPr>
      <w:rFonts w:ascii="Arial" w:hAnsi="Arial"/>
      <w:szCs w:val="24"/>
      <w:lang w:eastAsia="cs-CZ"/>
    </w:rPr>
  </w:style>
  <w:style w:type="character" w:customStyle="1" w:styleId="ZkladntextodsazenChar">
    <w:name w:val="Základní text odsazený Char"/>
    <w:basedOn w:val="Standardnpsmoodstavce"/>
    <w:link w:val="Zkladntextodsazen"/>
    <w:rsid w:val="00966B99"/>
    <w:rPr>
      <w:rFonts w:ascii="Arial" w:eastAsia="Times New Roman" w:hAnsi="Arial" w:cs="Times New Roman"/>
      <w:sz w:val="20"/>
      <w:szCs w:val="24"/>
      <w:lang w:eastAsia="cs-CZ"/>
    </w:rPr>
  </w:style>
  <w:style w:type="character" w:styleId="Zdraznn">
    <w:name w:val="Emphasis"/>
    <w:uiPriority w:val="20"/>
    <w:qFormat/>
    <w:rsid w:val="00966B99"/>
    <w:rPr>
      <w:i/>
      <w:iCs/>
    </w:rPr>
  </w:style>
  <w:style w:type="paragraph" w:customStyle="1" w:styleId="StylPrvndek">
    <w:name w:val="Styl První řádek"/>
    <w:basedOn w:val="Normln"/>
    <w:link w:val="StylPrvndekChar1"/>
    <w:rsid w:val="00966B99"/>
    <w:pPr>
      <w:keepLines/>
      <w:suppressAutoHyphens w:val="0"/>
      <w:ind w:firstLine="851"/>
      <w:jc w:val="both"/>
    </w:pPr>
    <w:rPr>
      <w:color w:val="000000"/>
      <w:sz w:val="24"/>
      <w:szCs w:val="24"/>
      <w:lang w:val="x-none" w:eastAsia="x-none"/>
    </w:rPr>
  </w:style>
  <w:style w:type="character" w:customStyle="1" w:styleId="StylPrvndekChar1">
    <w:name w:val="Styl První řádek Char1"/>
    <w:link w:val="StylPrvndek"/>
    <w:rsid w:val="00966B99"/>
    <w:rPr>
      <w:rFonts w:ascii="Times New Roman" w:eastAsia="Times New Roman" w:hAnsi="Times New Roman" w:cs="Times New Roman"/>
      <w:color w:val="000000"/>
      <w:sz w:val="24"/>
      <w:szCs w:val="24"/>
      <w:lang w:val="x-none" w:eastAsia="x-none"/>
    </w:rPr>
  </w:style>
  <w:style w:type="paragraph" w:customStyle="1" w:styleId="Tabulka">
    <w:name w:val="Tabulka"/>
    <w:basedOn w:val="Bntext"/>
    <w:link w:val="TabulkaChar"/>
    <w:qFormat/>
    <w:rsid w:val="00966B99"/>
    <w:rPr>
      <w:i/>
    </w:rPr>
  </w:style>
  <w:style w:type="character" w:customStyle="1" w:styleId="TabulkaChar">
    <w:name w:val="Tabulka Char"/>
    <w:basedOn w:val="BntextChar"/>
    <w:link w:val="Tabulka"/>
    <w:rsid w:val="00966B99"/>
    <w:rPr>
      <w:rFonts w:ascii="Arial" w:eastAsia="Times New Roman" w:hAnsi="Arial" w:cs="Times New Roman"/>
      <w:i/>
      <w:szCs w:val="24"/>
      <w:lang w:eastAsia="cs-CZ"/>
    </w:rPr>
  </w:style>
  <w:style w:type="character" w:customStyle="1" w:styleId="Zkladntextodsazen3Char">
    <w:name w:val="Základní text odsazený 3 Char"/>
    <w:basedOn w:val="Standardnpsmoodstavce"/>
    <w:link w:val="Zkladntextodsazen3"/>
    <w:semiHidden/>
    <w:rsid w:val="00966B99"/>
    <w:rPr>
      <w:rFonts w:ascii="Arial" w:eastAsia="Times New Roman" w:hAnsi="Arial" w:cs="Times New Roman"/>
      <w:sz w:val="16"/>
      <w:szCs w:val="16"/>
      <w:lang w:eastAsia="cs-CZ"/>
    </w:rPr>
  </w:style>
  <w:style w:type="paragraph" w:styleId="Zkladntextodsazen3">
    <w:name w:val="Body Text Indent 3"/>
    <w:basedOn w:val="Normln"/>
    <w:link w:val="Zkladntextodsazen3Char"/>
    <w:semiHidden/>
    <w:unhideWhenUsed/>
    <w:rsid w:val="00966B99"/>
    <w:pPr>
      <w:suppressAutoHyphens w:val="0"/>
      <w:spacing w:before="120" w:after="120"/>
      <w:ind w:left="283"/>
      <w:jc w:val="both"/>
    </w:pPr>
    <w:rPr>
      <w:rFonts w:ascii="Arial" w:hAnsi="Arial"/>
      <w:sz w:val="16"/>
      <w:szCs w:val="16"/>
      <w:lang w:eastAsia="cs-CZ"/>
    </w:rPr>
  </w:style>
  <w:style w:type="character" w:customStyle="1" w:styleId="Zkladntextodsazen3Char1">
    <w:name w:val="Základní text odsazený 3 Char1"/>
    <w:basedOn w:val="Standardnpsmoodstavce"/>
    <w:uiPriority w:val="99"/>
    <w:semiHidden/>
    <w:rsid w:val="00966B99"/>
    <w:rPr>
      <w:rFonts w:ascii="Times New Roman" w:eastAsia="Times New Roman" w:hAnsi="Times New Roman" w:cs="Times New Roman"/>
      <w:sz w:val="16"/>
      <w:szCs w:val="16"/>
      <w:lang w:eastAsia="ar-SA"/>
    </w:rPr>
  </w:style>
  <w:style w:type="paragraph" w:customStyle="1" w:styleId="Styl1">
    <w:name w:val="Styl1"/>
    <w:basedOn w:val="Nadpis3"/>
    <w:qFormat/>
    <w:rsid w:val="00966B99"/>
    <w:pPr>
      <w:widowControl w:val="0"/>
      <w:tabs>
        <w:tab w:val="num" w:pos="1440"/>
      </w:tabs>
      <w:suppressAutoHyphens w:val="0"/>
      <w:spacing w:before="240" w:after="60"/>
      <w:ind w:left="357" w:hanging="357"/>
    </w:pPr>
    <w:rPr>
      <w:bCs/>
      <w:kern w:val="24"/>
      <w:szCs w:val="26"/>
      <w:u w:val="single"/>
      <w:lang w:eastAsia="cs-CZ"/>
    </w:rPr>
  </w:style>
  <w:style w:type="paragraph" w:styleId="Obsah5">
    <w:name w:val="toc 5"/>
    <w:basedOn w:val="Normln"/>
    <w:next w:val="Normln"/>
    <w:autoRedefine/>
    <w:uiPriority w:val="39"/>
    <w:unhideWhenUsed/>
    <w:rsid w:val="00966B99"/>
    <w:pPr>
      <w:tabs>
        <w:tab w:val="left" w:pos="2110"/>
        <w:tab w:val="right" w:leader="dot" w:pos="9060"/>
      </w:tabs>
      <w:suppressAutoHyphens w:val="0"/>
      <w:spacing w:before="60" w:after="60"/>
      <w:ind w:left="799"/>
      <w:jc w:val="both"/>
    </w:pPr>
    <w:rPr>
      <w:rFonts w:ascii="Arial" w:hAnsi="Arial"/>
      <w:szCs w:val="24"/>
      <w:lang w:eastAsia="cs-CZ"/>
    </w:rPr>
  </w:style>
  <w:style w:type="paragraph" w:styleId="Obsah6">
    <w:name w:val="toc 6"/>
    <w:basedOn w:val="Normln"/>
    <w:next w:val="Normln"/>
    <w:autoRedefine/>
    <w:uiPriority w:val="39"/>
    <w:unhideWhenUsed/>
    <w:rsid w:val="00966B99"/>
    <w:pPr>
      <w:suppressAutoHyphens w:val="0"/>
      <w:spacing w:after="100" w:line="259" w:lineRule="auto"/>
      <w:ind w:left="1100"/>
      <w:jc w:val="both"/>
    </w:pPr>
    <w:rPr>
      <w:rFonts w:asciiTheme="minorHAnsi" w:eastAsiaTheme="minorEastAsia" w:hAnsiTheme="minorHAnsi" w:cstheme="minorBidi"/>
      <w:sz w:val="22"/>
      <w:szCs w:val="22"/>
      <w:lang w:eastAsia="cs-CZ"/>
    </w:rPr>
  </w:style>
  <w:style w:type="paragraph" w:styleId="Obsah7">
    <w:name w:val="toc 7"/>
    <w:basedOn w:val="Normln"/>
    <w:next w:val="Normln"/>
    <w:autoRedefine/>
    <w:uiPriority w:val="39"/>
    <w:unhideWhenUsed/>
    <w:rsid w:val="00966B99"/>
    <w:pPr>
      <w:suppressAutoHyphens w:val="0"/>
      <w:spacing w:after="100" w:line="259" w:lineRule="auto"/>
      <w:ind w:left="1320"/>
      <w:jc w:val="both"/>
    </w:pPr>
    <w:rPr>
      <w:rFonts w:asciiTheme="minorHAnsi" w:eastAsiaTheme="minorEastAsia" w:hAnsiTheme="minorHAnsi" w:cstheme="minorBidi"/>
      <w:sz w:val="22"/>
      <w:szCs w:val="22"/>
      <w:lang w:eastAsia="cs-CZ"/>
    </w:rPr>
  </w:style>
  <w:style w:type="paragraph" w:styleId="Obsah8">
    <w:name w:val="toc 8"/>
    <w:basedOn w:val="Normln"/>
    <w:next w:val="Normln"/>
    <w:autoRedefine/>
    <w:uiPriority w:val="39"/>
    <w:unhideWhenUsed/>
    <w:rsid w:val="00966B99"/>
    <w:pPr>
      <w:suppressAutoHyphens w:val="0"/>
      <w:spacing w:after="100" w:line="259" w:lineRule="auto"/>
      <w:ind w:left="1540"/>
      <w:jc w:val="both"/>
    </w:pPr>
    <w:rPr>
      <w:rFonts w:asciiTheme="minorHAnsi" w:eastAsiaTheme="minorEastAsia" w:hAnsiTheme="minorHAnsi" w:cstheme="minorBidi"/>
      <w:sz w:val="22"/>
      <w:szCs w:val="22"/>
      <w:lang w:eastAsia="cs-CZ"/>
    </w:rPr>
  </w:style>
  <w:style w:type="paragraph" w:styleId="Obsah9">
    <w:name w:val="toc 9"/>
    <w:basedOn w:val="Normln"/>
    <w:next w:val="Normln"/>
    <w:autoRedefine/>
    <w:uiPriority w:val="39"/>
    <w:unhideWhenUsed/>
    <w:rsid w:val="00966B99"/>
    <w:pPr>
      <w:suppressAutoHyphens w:val="0"/>
      <w:spacing w:after="100" w:line="259" w:lineRule="auto"/>
      <w:ind w:left="1760"/>
      <w:jc w:val="both"/>
    </w:pPr>
    <w:rPr>
      <w:rFonts w:asciiTheme="minorHAnsi" w:eastAsiaTheme="minorEastAsia" w:hAnsiTheme="minorHAnsi" w:cstheme="minorBidi"/>
      <w:sz w:val="22"/>
      <w:szCs w:val="22"/>
      <w:lang w:eastAsia="cs-CZ"/>
    </w:rPr>
  </w:style>
  <w:style w:type="character" w:customStyle="1" w:styleId="NormlnTunChar">
    <w:name w:val="Normální Tučné Char"/>
    <w:link w:val="NormlnTun"/>
    <w:locked/>
    <w:rsid w:val="00966B99"/>
    <w:rPr>
      <w:rFonts w:ascii="Arial" w:hAnsi="Arial" w:cs="Arial"/>
      <w:bCs/>
    </w:rPr>
  </w:style>
  <w:style w:type="paragraph" w:customStyle="1" w:styleId="NormlnTun">
    <w:name w:val="Normální Tučné"/>
    <w:basedOn w:val="Normln"/>
    <w:link w:val="NormlnTunChar"/>
    <w:rsid w:val="00966B99"/>
    <w:pPr>
      <w:tabs>
        <w:tab w:val="left" w:pos="567"/>
      </w:tabs>
      <w:suppressAutoHyphens w:val="0"/>
      <w:spacing w:before="120" w:after="60"/>
      <w:ind w:firstLine="357"/>
      <w:jc w:val="both"/>
    </w:pPr>
    <w:rPr>
      <w:rFonts w:ascii="Arial" w:eastAsiaTheme="minorHAnsi" w:hAnsi="Arial" w:cs="Arial"/>
      <w:bCs/>
      <w:sz w:val="22"/>
      <w:szCs w:val="22"/>
      <w:lang w:eastAsia="en-US"/>
    </w:rPr>
  </w:style>
  <w:style w:type="paragraph" w:customStyle="1" w:styleId="obrazek">
    <w:name w:val="obrazek"/>
    <w:basedOn w:val="Normln"/>
    <w:link w:val="obrazekChar"/>
    <w:autoRedefine/>
    <w:qFormat/>
    <w:rsid w:val="00966B99"/>
    <w:pPr>
      <w:numPr>
        <w:numId w:val="17"/>
      </w:numPr>
      <w:suppressAutoHyphens w:val="0"/>
      <w:jc w:val="both"/>
    </w:pPr>
    <w:rPr>
      <w:rFonts w:ascii="Arial" w:hAnsi="Arial"/>
      <w:lang w:val="x-none" w:eastAsia="en-US"/>
    </w:rPr>
  </w:style>
  <w:style w:type="character" w:customStyle="1" w:styleId="obrazekChar">
    <w:name w:val="obrazek Char"/>
    <w:link w:val="obrazek"/>
    <w:rsid w:val="00966B99"/>
    <w:rPr>
      <w:rFonts w:ascii="Arial" w:eastAsia="Times New Roman" w:hAnsi="Arial" w:cs="Times New Roman"/>
      <w:sz w:val="20"/>
      <w:szCs w:val="20"/>
      <w:lang w:val="x-none"/>
    </w:rPr>
  </w:style>
  <w:style w:type="paragraph" w:styleId="Seznamobrzk">
    <w:name w:val="table of figures"/>
    <w:basedOn w:val="Normln"/>
    <w:next w:val="Normln"/>
    <w:uiPriority w:val="99"/>
    <w:rsid w:val="00966B99"/>
    <w:pPr>
      <w:suppressAutoHyphens w:val="0"/>
      <w:spacing w:before="60" w:after="60"/>
      <w:jc w:val="both"/>
    </w:pPr>
    <w:rPr>
      <w:rFonts w:ascii="Arial" w:hAnsi="Arial"/>
      <w:lang w:eastAsia="en-US"/>
    </w:rPr>
  </w:style>
  <w:style w:type="paragraph" w:customStyle="1" w:styleId="grafik">
    <w:name w:val="grafik"/>
    <w:basedOn w:val="Normln"/>
    <w:link w:val="grafikChar"/>
    <w:uiPriority w:val="99"/>
    <w:qFormat/>
    <w:rsid w:val="00966B99"/>
    <w:pPr>
      <w:numPr>
        <w:numId w:val="18"/>
      </w:numPr>
      <w:suppressAutoHyphens w:val="0"/>
      <w:spacing w:before="120" w:line="276" w:lineRule="auto"/>
      <w:jc w:val="both"/>
    </w:pPr>
    <w:rPr>
      <w:rFonts w:ascii="Arial" w:hAnsi="Arial"/>
      <w:i/>
      <w:noProof/>
      <w:szCs w:val="24"/>
      <w:lang w:val="x-none" w:eastAsia="cs-CZ"/>
    </w:rPr>
  </w:style>
  <w:style w:type="character" w:customStyle="1" w:styleId="grafikChar">
    <w:name w:val="grafik Char"/>
    <w:link w:val="grafik"/>
    <w:uiPriority w:val="99"/>
    <w:rsid w:val="00966B99"/>
    <w:rPr>
      <w:rFonts w:ascii="Arial" w:eastAsia="Times New Roman" w:hAnsi="Arial" w:cs="Times New Roman"/>
      <w:i/>
      <w:noProof/>
      <w:sz w:val="20"/>
      <w:szCs w:val="24"/>
      <w:lang w:val="x-none" w:eastAsia="cs-CZ"/>
    </w:rPr>
  </w:style>
  <w:style w:type="paragraph" w:customStyle="1" w:styleId="Pedsazen">
    <w:name w:val="Předsazení"/>
    <w:basedOn w:val="Bntext"/>
    <w:rsid w:val="00966B99"/>
    <w:pPr>
      <w:ind w:left="709" w:hanging="709"/>
    </w:pPr>
  </w:style>
  <w:style w:type="paragraph" w:customStyle="1" w:styleId="Text">
    <w:name w:val="Text"/>
    <w:basedOn w:val="Normln"/>
    <w:link w:val="TextChar1"/>
    <w:qFormat/>
    <w:rsid w:val="00966B99"/>
    <w:pPr>
      <w:suppressAutoHyphens w:val="0"/>
      <w:spacing w:before="120"/>
      <w:jc w:val="both"/>
    </w:pPr>
    <w:rPr>
      <w:sz w:val="24"/>
      <w:lang w:eastAsia="cs-CZ"/>
    </w:rPr>
  </w:style>
  <w:style w:type="character" w:customStyle="1" w:styleId="TextChar1">
    <w:name w:val="Text Char1"/>
    <w:link w:val="Text"/>
    <w:rsid w:val="00966B99"/>
    <w:rPr>
      <w:rFonts w:ascii="Times New Roman" w:eastAsia="Times New Roman" w:hAnsi="Times New Roman" w:cs="Times New Roman"/>
      <w:sz w:val="24"/>
      <w:szCs w:val="20"/>
      <w:lang w:eastAsia="cs-CZ"/>
    </w:rPr>
  </w:style>
  <w:style w:type="paragraph" w:customStyle="1" w:styleId="atextzpr">
    <w:name w:val="a_text_zpr"/>
    <w:basedOn w:val="Normln"/>
    <w:rsid w:val="00966B99"/>
    <w:pPr>
      <w:suppressAutoHyphens w:val="0"/>
      <w:spacing w:before="120"/>
      <w:ind w:firstLine="567"/>
      <w:jc w:val="both"/>
    </w:pPr>
    <w:rPr>
      <w:sz w:val="24"/>
      <w:lang w:eastAsia="cs-CZ"/>
    </w:rPr>
  </w:style>
  <w:style w:type="paragraph" w:customStyle="1" w:styleId="Odrky">
    <w:name w:val="Odrážky"/>
    <w:basedOn w:val="Odstavecseseznamem"/>
    <w:qFormat/>
    <w:rsid w:val="00966B99"/>
    <w:pPr>
      <w:numPr>
        <w:numId w:val="19"/>
      </w:numPr>
      <w:suppressAutoHyphens w:val="0"/>
      <w:spacing w:before="60" w:after="60" w:line="276" w:lineRule="auto"/>
      <w:jc w:val="both"/>
    </w:pPr>
    <w:rPr>
      <w:rFonts w:asciiTheme="minorHAnsi" w:eastAsiaTheme="minorHAnsi" w:hAnsiTheme="minorHAnsi" w:cstheme="minorBidi"/>
      <w:bCs/>
      <w:sz w:val="22"/>
      <w:szCs w:val="22"/>
      <w:lang w:eastAsia="en-US"/>
    </w:rPr>
  </w:style>
  <w:style w:type="paragraph" w:customStyle="1" w:styleId="Textbn">
    <w:name w:val="Text běžný"/>
    <w:basedOn w:val="Normln"/>
    <w:qFormat/>
    <w:rsid w:val="00966B99"/>
    <w:pPr>
      <w:suppressAutoHyphens w:val="0"/>
      <w:spacing w:after="120"/>
      <w:jc w:val="both"/>
    </w:pPr>
    <w:rPr>
      <w:rFonts w:ascii="Technika Book" w:eastAsia="Calibri" w:hAnsi="Technika Book"/>
      <w:sz w:val="22"/>
      <w:szCs w:val="22"/>
      <w:lang w:eastAsia="en-US"/>
    </w:rPr>
  </w:style>
  <w:style w:type="character" w:customStyle="1" w:styleId="ProsttextChar">
    <w:name w:val="Prostý text Char"/>
    <w:basedOn w:val="Standardnpsmoodstavce"/>
    <w:link w:val="Prosttext"/>
    <w:uiPriority w:val="99"/>
    <w:semiHidden/>
    <w:rsid w:val="00966B99"/>
    <w:rPr>
      <w:rFonts w:ascii="Calibri" w:hAnsi="Calibri"/>
      <w:szCs w:val="21"/>
    </w:rPr>
  </w:style>
  <w:style w:type="paragraph" w:styleId="Prosttext">
    <w:name w:val="Plain Text"/>
    <w:basedOn w:val="Normln"/>
    <w:link w:val="ProsttextChar"/>
    <w:uiPriority w:val="99"/>
    <w:semiHidden/>
    <w:unhideWhenUsed/>
    <w:rsid w:val="00966B99"/>
    <w:pPr>
      <w:suppressAutoHyphens w:val="0"/>
      <w:jc w:val="both"/>
    </w:pPr>
    <w:rPr>
      <w:rFonts w:ascii="Calibri" w:eastAsiaTheme="minorHAnsi" w:hAnsi="Calibri" w:cstheme="minorBidi"/>
      <w:sz w:val="22"/>
      <w:szCs w:val="21"/>
      <w:lang w:eastAsia="en-US"/>
    </w:rPr>
  </w:style>
  <w:style w:type="character" w:customStyle="1" w:styleId="NormalniodsazenyChar">
    <w:name w:val="Normalni_odsazeny Char"/>
    <w:link w:val="Normalniodsazeny"/>
    <w:locked/>
    <w:rsid w:val="00966B99"/>
    <w:rPr>
      <w:sz w:val="24"/>
    </w:rPr>
  </w:style>
  <w:style w:type="paragraph" w:customStyle="1" w:styleId="Normalniodsazeny">
    <w:name w:val="Normalni_odsazeny"/>
    <w:basedOn w:val="Normln"/>
    <w:link w:val="NormalniodsazenyChar"/>
    <w:autoRedefine/>
    <w:qFormat/>
    <w:rsid w:val="00966B99"/>
    <w:pPr>
      <w:tabs>
        <w:tab w:val="left" w:pos="357"/>
      </w:tabs>
      <w:suppressAutoHyphens w:val="0"/>
      <w:spacing w:before="120" w:line="300" w:lineRule="exact"/>
      <w:ind w:left="357"/>
      <w:jc w:val="both"/>
    </w:pPr>
    <w:rPr>
      <w:rFonts w:asciiTheme="minorHAnsi" w:eastAsiaTheme="minorHAnsi" w:hAnsiTheme="minorHAnsi" w:cstheme="minorBidi"/>
      <w:sz w:val="24"/>
      <w:szCs w:val="22"/>
      <w:lang w:eastAsia="en-US"/>
    </w:rPr>
  </w:style>
  <w:style w:type="paragraph" w:styleId="Zkladntextodsazen2">
    <w:name w:val="Body Text Indent 2"/>
    <w:basedOn w:val="Normln"/>
    <w:link w:val="Zkladntextodsazen2Char"/>
    <w:uiPriority w:val="99"/>
    <w:unhideWhenUsed/>
    <w:rsid w:val="00966B99"/>
    <w:pPr>
      <w:suppressAutoHyphens w:val="0"/>
      <w:autoSpaceDE w:val="0"/>
      <w:autoSpaceDN w:val="0"/>
      <w:spacing w:after="120" w:line="480" w:lineRule="auto"/>
      <w:ind w:left="283"/>
      <w:jc w:val="both"/>
    </w:pPr>
    <w:rPr>
      <w:sz w:val="22"/>
      <w:lang w:eastAsia="cs-CZ"/>
    </w:rPr>
  </w:style>
  <w:style w:type="character" w:customStyle="1" w:styleId="Zkladntextodsazen2Char">
    <w:name w:val="Základní text odsazený 2 Char"/>
    <w:basedOn w:val="Standardnpsmoodstavce"/>
    <w:link w:val="Zkladntextodsazen2"/>
    <w:uiPriority w:val="99"/>
    <w:rsid w:val="00966B99"/>
    <w:rPr>
      <w:rFonts w:ascii="Times New Roman" w:eastAsia="Times New Roman" w:hAnsi="Times New Roman" w:cs="Times New Roman"/>
      <w:szCs w:val="20"/>
      <w:lang w:eastAsia="cs-CZ"/>
    </w:rPr>
  </w:style>
  <w:style w:type="paragraph" w:customStyle="1" w:styleId="l2">
    <w:name w:val="l2"/>
    <w:basedOn w:val="Normln"/>
    <w:rsid w:val="00966B99"/>
    <w:pPr>
      <w:suppressAutoHyphens w:val="0"/>
      <w:spacing w:before="100" w:beforeAutospacing="1" w:after="100" w:afterAutospacing="1"/>
      <w:jc w:val="both"/>
    </w:pPr>
    <w:rPr>
      <w:sz w:val="24"/>
      <w:szCs w:val="24"/>
      <w:lang w:eastAsia="cs-CZ"/>
    </w:rPr>
  </w:style>
  <w:style w:type="paragraph" w:customStyle="1" w:styleId="l3">
    <w:name w:val="l3"/>
    <w:basedOn w:val="Normln"/>
    <w:rsid w:val="00966B99"/>
    <w:pPr>
      <w:suppressAutoHyphens w:val="0"/>
      <w:spacing w:before="100" w:beforeAutospacing="1" w:after="100" w:afterAutospacing="1"/>
      <w:jc w:val="both"/>
    </w:pPr>
    <w:rPr>
      <w:sz w:val="24"/>
      <w:szCs w:val="24"/>
      <w:lang w:eastAsia="cs-CZ"/>
    </w:rPr>
  </w:style>
  <w:style w:type="paragraph" w:customStyle="1" w:styleId="trt0xe">
    <w:name w:val="trt0xe"/>
    <w:basedOn w:val="Normln"/>
    <w:rsid w:val="00966B99"/>
    <w:pPr>
      <w:suppressAutoHyphens w:val="0"/>
      <w:spacing w:before="100" w:beforeAutospacing="1" w:after="100" w:afterAutospacing="1"/>
      <w:jc w:val="both"/>
    </w:pPr>
    <w:rPr>
      <w:sz w:val="24"/>
      <w:szCs w:val="24"/>
      <w:lang w:eastAsia="cs-CZ"/>
    </w:rPr>
  </w:style>
  <w:style w:type="paragraph" w:customStyle="1" w:styleId="stylTextkapitoly">
    <w:name w:val="styl Text kapitoly"/>
    <w:link w:val="stylTextkapitolyChar"/>
    <w:uiPriority w:val="98"/>
    <w:rsid w:val="00966B99"/>
    <w:pPr>
      <w:tabs>
        <w:tab w:val="left" w:pos="360"/>
        <w:tab w:val="left" w:pos="826"/>
      </w:tabs>
      <w:spacing w:line="240" w:lineRule="auto"/>
      <w:jc w:val="both"/>
    </w:pPr>
    <w:rPr>
      <w:rFonts w:ascii="Calibri" w:eastAsia="Times New Roman" w:hAnsi="Calibri" w:cs="Times New Roman"/>
      <w:sz w:val="24"/>
      <w:szCs w:val="24"/>
      <w:lang w:eastAsia="cs-CZ"/>
    </w:rPr>
  </w:style>
  <w:style w:type="character" w:customStyle="1" w:styleId="stylTextkapitolyChar">
    <w:name w:val="styl Text kapitoly Char"/>
    <w:basedOn w:val="Standardnpsmoodstavce"/>
    <w:link w:val="stylTextkapitoly"/>
    <w:uiPriority w:val="98"/>
    <w:rsid w:val="00966B99"/>
    <w:rPr>
      <w:rFonts w:ascii="Calibri" w:eastAsia="Times New Roman" w:hAnsi="Calibri" w:cs="Times New Roman"/>
      <w:sz w:val="24"/>
      <w:szCs w:val="24"/>
      <w:lang w:eastAsia="cs-CZ"/>
    </w:rPr>
  </w:style>
  <w:style w:type="paragraph" w:customStyle="1" w:styleId="Textodstavce">
    <w:name w:val="Text odstavce"/>
    <w:basedOn w:val="Normln"/>
    <w:rsid w:val="00966B99"/>
    <w:pPr>
      <w:numPr>
        <w:ilvl w:val="6"/>
        <w:numId w:val="21"/>
      </w:numPr>
      <w:tabs>
        <w:tab w:val="left" w:pos="851"/>
      </w:tabs>
      <w:suppressAutoHyphens w:val="0"/>
      <w:spacing w:before="120" w:after="120"/>
      <w:jc w:val="both"/>
      <w:outlineLvl w:val="6"/>
    </w:pPr>
    <w:rPr>
      <w:rFonts w:ascii="Arial" w:hAnsi="Arial" w:cs="Arial"/>
      <w:lang w:eastAsia="cs-CZ"/>
    </w:rPr>
  </w:style>
  <w:style w:type="paragraph" w:customStyle="1" w:styleId="Textbodu">
    <w:name w:val="Text bodu"/>
    <w:basedOn w:val="Normln"/>
    <w:rsid w:val="00966B99"/>
    <w:pPr>
      <w:numPr>
        <w:ilvl w:val="8"/>
        <w:numId w:val="21"/>
      </w:numPr>
      <w:suppressAutoHyphens w:val="0"/>
      <w:jc w:val="both"/>
      <w:outlineLvl w:val="8"/>
    </w:pPr>
    <w:rPr>
      <w:rFonts w:ascii="Arial" w:hAnsi="Arial" w:cs="Arial"/>
      <w:lang w:eastAsia="cs-CZ"/>
    </w:rPr>
  </w:style>
  <w:style w:type="paragraph" w:customStyle="1" w:styleId="Textpsmene">
    <w:name w:val="Text písmene"/>
    <w:basedOn w:val="Normln"/>
    <w:rsid w:val="00966B99"/>
    <w:pPr>
      <w:numPr>
        <w:ilvl w:val="7"/>
        <w:numId w:val="21"/>
      </w:numPr>
      <w:suppressAutoHyphens w:val="0"/>
      <w:jc w:val="both"/>
      <w:outlineLvl w:val="7"/>
    </w:pPr>
    <w:rPr>
      <w:rFonts w:ascii="Arial" w:hAnsi="Arial" w:cs="Arial"/>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39777">
      <w:bodyDiv w:val="1"/>
      <w:marLeft w:val="0"/>
      <w:marRight w:val="0"/>
      <w:marTop w:val="0"/>
      <w:marBottom w:val="0"/>
      <w:divBdr>
        <w:top w:val="none" w:sz="0" w:space="0" w:color="auto"/>
        <w:left w:val="none" w:sz="0" w:space="0" w:color="auto"/>
        <w:bottom w:val="none" w:sz="0" w:space="0" w:color="auto"/>
        <w:right w:val="none" w:sz="0" w:space="0" w:color="auto"/>
      </w:divBdr>
    </w:div>
    <w:div w:id="254368756">
      <w:bodyDiv w:val="1"/>
      <w:marLeft w:val="0"/>
      <w:marRight w:val="0"/>
      <w:marTop w:val="0"/>
      <w:marBottom w:val="0"/>
      <w:divBdr>
        <w:top w:val="none" w:sz="0" w:space="0" w:color="auto"/>
        <w:left w:val="none" w:sz="0" w:space="0" w:color="auto"/>
        <w:bottom w:val="none" w:sz="0" w:space="0" w:color="auto"/>
        <w:right w:val="none" w:sz="0" w:space="0" w:color="auto"/>
      </w:divBdr>
    </w:div>
    <w:div w:id="544802718">
      <w:bodyDiv w:val="1"/>
      <w:marLeft w:val="0"/>
      <w:marRight w:val="0"/>
      <w:marTop w:val="0"/>
      <w:marBottom w:val="0"/>
      <w:divBdr>
        <w:top w:val="none" w:sz="0" w:space="0" w:color="auto"/>
        <w:left w:val="none" w:sz="0" w:space="0" w:color="auto"/>
        <w:bottom w:val="none" w:sz="0" w:space="0" w:color="auto"/>
        <w:right w:val="none" w:sz="0" w:space="0" w:color="auto"/>
      </w:divBdr>
    </w:div>
    <w:div w:id="1569724023">
      <w:bodyDiv w:val="1"/>
      <w:marLeft w:val="0"/>
      <w:marRight w:val="0"/>
      <w:marTop w:val="0"/>
      <w:marBottom w:val="0"/>
      <w:divBdr>
        <w:top w:val="none" w:sz="0" w:space="0" w:color="auto"/>
        <w:left w:val="none" w:sz="0" w:space="0" w:color="auto"/>
        <w:bottom w:val="none" w:sz="0" w:space="0" w:color="auto"/>
        <w:right w:val="none" w:sz="0" w:space="0" w:color="auto"/>
      </w:divBdr>
    </w:div>
    <w:div w:id="201032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atik@pmo.cz"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vrova@pmo.cz"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B95CBCEA3E44E8B0567FC8B3879925"/>
        <w:category>
          <w:name w:val="Obecné"/>
          <w:gallery w:val="placeholder"/>
        </w:category>
        <w:types>
          <w:type w:val="bbPlcHdr"/>
        </w:types>
        <w:behaviors>
          <w:behavior w:val="content"/>
        </w:behaviors>
        <w:guid w:val="{14CB502D-BCB7-4E90-8B17-C6409373D316}"/>
      </w:docPartPr>
      <w:docPartBody>
        <w:p w:rsidR="00547D2C" w:rsidRDefault="00547D2C" w:rsidP="00547D2C">
          <w:pPr>
            <w:pStyle w:val="02B95CBCEA3E44E8B0567FC8B3879925"/>
          </w:pPr>
          <w:r w:rsidRPr="002B57BD">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echnika Book">
    <w:altName w:val="Courier New"/>
    <w:charset w:val="EE"/>
    <w:family w:val="auto"/>
    <w:pitch w:val="variable"/>
    <w:sig w:usb0="00000001" w:usb1="00000001"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2C"/>
    <w:rsid w:val="0003760C"/>
    <w:rsid w:val="00064F19"/>
    <w:rsid w:val="000F7652"/>
    <w:rsid w:val="00127390"/>
    <w:rsid w:val="0014266E"/>
    <w:rsid w:val="00547D2C"/>
    <w:rsid w:val="005A6CB1"/>
    <w:rsid w:val="007D60F5"/>
    <w:rsid w:val="00A0670F"/>
    <w:rsid w:val="00AA1846"/>
    <w:rsid w:val="00AE1D8F"/>
    <w:rsid w:val="00CB0AF4"/>
    <w:rsid w:val="00D263D4"/>
    <w:rsid w:val="00DB25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47D2C"/>
    <w:rPr>
      <w:color w:val="808080"/>
    </w:rPr>
  </w:style>
  <w:style w:type="paragraph" w:customStyle="1" w:styleId="02B95CBCEA3E44E8B0567FC8B3879925">
    <w:name w:val="02B95CBCEA3E44E8B0567FC8B3879925"/>
    <w:rsid w:val="00547D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9AE57-5823-4ABE-AEA4-62BCC88D4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18</Pages>
  <Words>4980</Words>
  <Characters>29383</Characters>
  <Application>Microsoft Office Word</Application>
  <DocSecurity>8</DocSecurity>
  <Lines>244</Lines>
  <Paragraphs>68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Jurkovičová Veronika</cp:lastModifiedBy>
  <cp:revision>30</cp:revision>
  <cp:lastPrinted>2026-01-30T09:50:00Z</cp:lastPrinted>
  <dcterms:created xsi:type="dcterms:W3CDTF">2025-09-02T11:04:00Z</dcterms:created>
  <dcterms:modified xsi:type="dcterms:W3CDTF">2026-02-03T08:58:00Z</dcterms:modified>
</cp:coreProperties>
</file>